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2760" w:rsidRPr="00600B73" w:rsidRDefault="00C32760" w:rsidP="00270EAD">
      <w:pPr>
        <w:spacing w:before="0" w:after="0"/>
        <w:ind w:left="0"/>
        <w:jc w:val="center"/>
        <w:rPr>
          <w:rFonts w:cstheme="minorHAnsi"/>
          <w:b/>
          <w:sz w:val="36"/>
          <w:szCs w:val="36"/>
        </w:rPr>
      </w:pPr>
      <w:bookmarkStart w:id="0" w:name="_GoBack"/>
      <w:bookmarkEnd w:id="0"/>
      <w:r w:rsidRPr="00600B73">
        <w:rPr>
          <w:rFonts w:cstheme="minorHAnsi"/>
          <w:b/>
          <w:sz w:val="36"/>
          <w:szCs w:val="36"/>
        </w:rPr>
        <w:t>Astro2020 Science White Paper</w:t>
      </w:r>
    </w:p>
    <w:p w:rsidR="00C32760" w:rsidRPr="00600B73" w:rsidRDefault="00C32760" w:rsidP="00F368AD">
      <w:pPr>
        <w:spacing w:before="0" w:after="0"/>
        <w:ind w:left="0"/>
        <w:jc w:val="both"/>
        <w:rPr>
          <w:rFonts w:cstheme="minorHAnsi"/>
          <w:b/>
          <w:sz w:val="36"/>
          <w:szCs w:val="36"/>
        </w:rPr>
      </w:pPr>
    </w:p>
    <w:p w:rsidR="003B45DA" w:rsidRDefault="00DC431A" w:rsidP="00270EAD">
      <w:pPr>
        <w:spacing w:before="0" w:after="0"/>
        <w:ind w:left="0"/>
        <w:jc w:val="center"/>
        <w:rPr>
          <w:rFonts w:cstheme="minorHAnsi"/>
          <w:b/>
          <w:sz w:val="36"/>
          <w:szCs w:val="36"/>
        </w:rPr>
      </w:pPr>
      <w:r w:rsidRPr="00600B73">
        <w:rPr>
          <w:rFonts w:cstheme="minorHAnsi"/>
          <w:b/>
          <w:sz w:val="36"/>
          <w:szCs w:val="36"/>
        </w:rPr>
        <w:t>Solar flares and Quantum Neural Networks</w:t>
      </w:r>
    </w:p>
    <w:p w:rsidR="00270EAD" w:rsidRPr="00600B73" w:rsidRDefault="00270EAD" w:rsidP="00270EAD">
      <w:pPr>
        <w:spacing w:before="0" w:after="0"/>
        <w:ind w:left="0"/>
        <w:jc w:val="center"/>
        <w:rPr>
          <w:rFonts w:cstheme="minorHAnsi"/>
          <w:b/>
          <w:sz w:val="36"/>
          <w:szCs w:val="36"/>
        </w:rPr>
      </w:pPr>
    </w:p>
    <w:p w:rsidR="005D655E" w:rsidRPr="000849D2" w:rsidRDefault="005D655E" w:rsidP="005D655E">
      <w:pPr>
        <w:spacing w:before="0" w:after="0"/>
        <w:jc w:val="both"/>
        <w:rPr>
          <w:rFonts w:cstheme="minorHAnsi"/>
          <w:b/>
          <w:sz w:val="24"/>
          <w:szCs w:val="24"/>
        </w:rPr>
      </w:pPr>
    </w:p>
    <w:p w:rsidR="00090584" w:rsidRPr="000849D2" w:rsidRDefault="005D655E" w:rsidP="00090584">
      <w:pPr>
        <w:spacing w:before="11"/>
        <w:ind w:left="0" w:right="0"/>
        <w:rPr>
          <w:rFonts w:cstheme="minorHAnsi"/>
          <w:sz w:val="24"/>
          <w:szCs w:val="24"/>
        </w:rPr>
      </w:pPr>
      <w:r w:rsidRPr="000849D2">
        <w:rPr>
          <w:rFonts w:cstheme="minorHAnsi"/>
          <w:b/>
          <w:sz w:val="24"/>
          <w:szCs w:val="24"/>
        </w:rPr>
        <w:t>Thematic Areas:</w:t>
      </w:r>
      <w:r w:rsidR="00A63476" w:rsidRPr="000849D2">
        <w:rPr>
          <w:rFonts w:cstheme="minorHAnsi"/>
          <w:b/>
          <w:sz w:val="24"/>
          <w:szCs w:val="24"/>
        </w:rPr>
        <w:t xml:space="preserve"> </w:t>
      </w:r>
      <w:r w:rsidR="00090584" w:rsidRPr="000849D2">
        <w:rPr>
          <w:rFonts w:eastAsia="MS Gothic" w:hAnsi="Segoe UI Symbol" w:cs="Segoe UI Symbol"/>
          <w:sz w:val="24"/>
          <w:szCs w:val="24"/>
        </w:rPr>
        <w:t>☐</w:t>
      </w:r>
      <w:r w:rsidR="00F368AD" w:rsidRPr="000849D2">
        <w:rPr>
          <w:rFonts w:cstheme="minorHAnsi"/>
          <w:sz w:val="24"/>
          <w:szCs w:val="24"/>
        </w:rPr>
        <w:t>Planetary Systems</w:t>
      </w:r>
      <w:r w:rsidR="00BF6866" w:rsidRPr="000849D2">
        <w:rPr>
          <w:rFonts w:cstheme="minorHAnsi"/>
          <w:sz w:val="24"/>
          <w:szCs w:val="24"/>
        </w:rPr>
        <w:t xml:space="preserve">   </w:t>
      </w:r>
      <w:r w:rsidR="00090584" w:rsidRPr="000849D2">
        <w:rPr>
          <w:rFonts w:eastAsia="MS Gothic" w:hAnsi="Segoe UI Symbol" w:cs="Segoe UI Symbol"/>
          <w:sz w:val="24"/>
          <w:szCs w:val="24"/>
        </w:rPr>
        <w:t>☐</w:t>
      </w:r>
      <w:r w:rsidR="00090584" w:rsidRPr="000849D2">
        <w:rPr>
          <w:rFonts w:cstheme="minorHAnsi"/>
          <w:sz w:val="24"/>
          <w:szCs w:val="24"/>
        </w:rPr>
        <w:t xml:space="preserve"> Star and Planet Formation</w:t>
      </w:r>
    </w:p>
    <w:p w:rsidR="00923B82" w:rsidRPr="000849D2" w:rsidRDefault="006A6F28" w:rsidP="00090584">
      <w:pPr>
        <w:spacing w:before="11"/>
        <w:ind w:left="0" w:right="0"/>
        <w:rPr>
          <w:rFonts w:cstheme="minorHAnsi"/>
          <w:sz w:val="24"/>
          <w:szCs w:val="24"/>
        </w:rPr>
      </w:pPr>
      <w:r w:rsidRPr="000849D2">
        <w:rPr>
          <w:rFonts w:eastAsia="MS Gothic" w:hAnsi="Segoe UI Symbol" w:cs="Segoe UI Symbol"/>
          <w:sz w:val="24"/>
          <w:szCs w:val="24"/>
        </w:rPr>
        <w:t>☐</w:t>
      </w:r>
      <w:r w:rsidR="00090584" w:rsidRPr="000849D2">
        <w:rPr>
          <w:rFonts w:cstheme="minorHAnsi"/>
          <w:sz w:val="24"/>
          <w:szCs w:val="24"/>
        </w:rPr>
        <w:t>Formation and Evolut</w:t>
      </w:r>
      <w:r w:rsidR="00923B82" w:rsidRPr="000849D2">
        <w:rPr>
          <w:rFonts w:cstheme="minorHAnsi"/>
          <w:sz w:val="24"/>
          <w:szCs w:val="24"/>
        </w:rPr>
        <w:t xml:space="preserve">ion of Compact Objects        </w:t>
      </w:r>
    </w:p>
    <w:p w:rsidR="00090584" w:rsidRPr="000849D2" w:rsidRDefault="00923B82" w:rsidP="00090584">
      <w:pPr>
        <w:spacing w:before="11"/>
        <w:ind w:left="0" w:right="0"/>
        <w:rPr>
          <w:rFonts w:cstheme="minorHAnsi"/>
          <w:sz w:val="24"/>
          <w:szCs w:val="24"/>
        </w:rPr>
      </w:pPr>
      <w:r w:rsidRPr="000849D2">
        <w:rPr>
          <w:rFonts w:cstheme="minorHAnsi"/>
          <w:sz w:val="24"/>
          <w:szCs w:val="24"/>
          <w:highlight w:val="lightGray"/>
        </w:rPr>
        <w:t>Selected option</w:t>
      </w:r>
      <w:r w:rsidR="00090584" w:rsidRPr="000849D2">
        <w:rPr>
          <w:rFonts w:eastAsia="MS Gothic" w:hAnsi="Segoe UI Symbol" w:cs="Segoe UI Symbol"/>
          <w:sz w:val="24"/>
          <w:szCs w:val="24"/>
          <w:highlight w:val="yellow"/>
        </w:rPr>
        <w:t>☐</w:t>
      </w:r>
      <w:r w:rsidR="00090584" w:rsidRPr="000849D2">
        <w:rPr>
          <w:rFonts w:cstheme="minorHAnsi"/>
          <w:sz w:val="24"/>
          <w:szCs w:val="24"/>
          <w:highlight w:val="yellow"/>
        </w:rPr>
        <w:t xml:space="preserve"> Cosmology and Fundamental Physics</w:t>
      </w:r>
    </w:p>
    <w:p w:rsidR="00AF15FC" w:rsidRDefault="009D4371" w:rsidP="00090584">
      <w:pPr>
        <w:spacing w:before="11"/>
        <w:ind w:left="0" w:right="0"/>
        <w:rPr>
          <w:rFonts w:cstheme="minorHAnsi"/>
          <w:sz w:val="24"/>
          <w:szCs w:val="24"/>
        </w:rPr>
      </w:pPr>
      <w:r w:rsidRPr="000849D2">
        <w:rPr>
          <w:rFonts w:eastAsia="MS Gothic" w:cs="Segoe UI Symbol"/>
          <w:sz w:val="24"/>
          <w:szCs w:val="24"/>
          <w:highlight w:val="lightGray"/>
        </w:rPr>
        <w:t>Selected option</w:t>
      </w:r>
      <w:r w:rsidR="00090584" w:rsidRPr="000849D2">
        <w:rPr>
          <w:rFonts w:eastAsia="MS Gothic" w:hAnsi="Segoe UI Symbol" w:cs="Segoe UI Symbol"/>
          <w:sz w:val="24"/>
          <w:szCs w:val="24"/>
          <w:highlight w:val="yellow"/>
        </w:rPr>
        <w:t>☐</w:t>
      </w:r>
      <w:r w:rsidRPr="000849D2">
        <w:rPr>
          <w:rFonts w:eastAsia="MS Gothic" w:cs="Segoe UI Symbol"/>
          <w:sz w:val="24"/>
          <w:szCs w:val="24"/>
          <w:highlight w:val="yellow"/>
        </w:rPr>
        <w:t xml:space="preserve"> </w:t>
      </w:r>
      <w:r w:rsidR="00090584" w:rsidRPr="000849D2">
        <w:rPr>
          <w:rFonts w:cstheme="minorHAnsi"/>
          <w:sz w:val="24"/>
          <w:szCs w:val="24"/>
          <w:highlight w:val="yellow"/>
        </w:rPr>
        <w:t>Stars and Stellar Evolution</w:t>
      </w:r>
      <w:r w:rsidR="00090584" w:rsidRPr="000849D2">
        <w:rPr>
          <w:rFonts w:cstheme="minorHAnsi"/>
          <w:sz w:val="24"/>
          <w:szCs w:val="24"/>
        </w:rPr>
        <w:t xml:space="preserve">  </w:t>
      </w:r>
      <w:r w:rsidR="00A63476" w:rsidRPr="000849D2">
        <w:rPr>
          <w:rFonts w:cstheme="minorHAnsi"/>
          <w:sz w:val="24"/>
          <w:szCs w:val="24"/>
        </w:rPr>
        <w:t xml:space="preserve"> </w:t>
      </w:r>
    </w:p>
    <w:p w:rsidR="00F05A62" w:rsidRDefault="00090584" w:rsidP="00090584">
      <w:pPr>
        <w:spacing w:before="11"/>
        <w:ind w:left="0" w:right="0"/>
        <w:rPr>
          <w:rFonts w:cstheme="minorHAnsi"/>
          <w:sz w:val="24"/>
          <w:szCs w:val="24"/>
        </w:rPr>
      </w:pPr>
      <w:r w:rsidRPr="000849D2">
        <w:rPr>
          <w:rFonts w:eastAsia="MS Gothic" w:hAnsi="Segoe UI Symbol" w:cs="Segoe UI Symbol"/>
          <w:sz w:val="24"/>
          <w:szCs w:val="24"/>
        </w:rPr>
        <w:t>☐</w:t>
      </w:r>
      <w:r w:rsidRPr="000849D2">
        <w:rPr>
          <w:rFonts w:cstheme="minorHAnsi"/>
          <w:sz w:val="24"/>
          <w:szCs w:val="24"/>
        </w:rPr>
        <w:t>Resolved Stellar Populations and their Environments</w:t>
      </w:r>
      <w:r w:rsidR="00EF11F3">
        <w:rPr>
          <w:rFonts w:cstheme="minorHAnsi"/>
          <w:sz w:val="24"/>
          <w:szCs w:val="24"/>
        </w:rPr>
        <w:t xml:space="preserve"> </w:t>
      </w:r>
      <w:r w:rsidRPr="000849D2">
        <w:rPr>
          <w:rFonts w:eastAsia="MS Gothic" w:hAnsi="Segoe UI Symbol" w:cs="Segoe UI Symbol"/>
          <w:sz w:val="24"/>
          <w:szCs w:val="24"/>
        </w:rPr>
        <w:t>☐</w:t>
      </w:r>
      <w:r w:rsidRPr="000849D2">
        <w:rPr>
          <w:rFonts w:cstheme="minorHAnsi"/>
          <w:sz w:val="24"/>
          <w:szCs w:val="24"/>
        </w:rPr>
        <w:t xml:space="preserve">Galaxy Evolution                </w:t>
      </w:r>
    </w:p>
    <w:p w:rsidR="00090584" w:rsidRPr="000849D2" w:rsidRDefault="00F05A62" w:rsidP="00090584">
      <w:pPr>
        <w:spacing w:before="11"/>
        <w:ind w:left="0" w:right="0"/>
        <w:rPr>
          <w:rFonts w:cstheme="minorHAnsi"/>
          <w:sz w:val="24"/>
          <w:szCs w:val="24"/>
        </w:rPr>
      </w:pPr>
      <w:r w:rsidRPr="00F05A62">
        <w:rPr>
          <w:rFonts w:cstheme="minorHAnsi"/>
          <w:sz w:val="24"/>
          <w:szCs w:val="24"/>
          <w:highlight w:val="lightGray"/>
        </w:rPr>
        <w:t>Selected option</w:t>
      </w:r>
      <w:r w:rsidR="00090584" w:rsidRPr="00F05A62">
        <w:rPr>
          <w:rFonts w:eastAsia="MS Gothic" w:hAnsi="Segoe UI Symbol" w:cs="Segoe UI Symbol"/>
          <w:sz w:val="24"/>
          <w:szCs w:val="24"/>
          <w:highlight w:val="yellow"/>
        </w:rPr>
        <w:t>☐</w:t>
      </w:r>
      <w:r w:rsidRPr="00F05A62">
        <w:rPr>
          <w:rFonts w:eastAsia="MS Gothic" w:hAnsi="Segoe UI Symbol" w:cs="Segoe UI Symbol"/>
          <w:sz w:val="24"/>
          <w:szCs w:val="24"/>
          <w:highlight w:val="yellow"/>
        </w:rPr>
        <w:t xml:space="preserve"> </w:t>
      </w:r>
      <w:r w:rsidR="00090584" w:rsidRPr="00F05A62">
        <w:rPr>
          <w:rFonts w:cstheme="minorHAnsi"/>
          <w:sz w:val="24"/>
          <w:szCs w:val="24"/>
          <w:highlight w:val="yellow"/>
        </w:rPr>
        <w:t>Multi-Messenger Astronomy and Astrophysics</w:t>
      </w:r>
      <w:r w:rsidR="00090584" w:rsidRPr="000849D2">
        <w:rPr>
          <w:rFonts w:cstheme="minorHAnsi"/>
          <w:sz w:val="24"/>
          <w:szCs w:val="24"/>
        </w:rPr>
        <w:t xml:space="preserve"> </w:t>
      </w:r>
    </w:p>
    <w:p w:rsidR="00090584" w:rsidRPr="000849D2" w:rsidRDefault="00090584" w:rsidP="003B45DA">
      <w:pPr>
        <w:spacing w:before="0" w:after="0"/>
        <w:ind w:left="0"/>
        <w:jc w:val="both"/>
        <w:rPr>
          <w:rFonts w:cstheme="minorHAnsi"/>
          <w:b/>
          <w:sz w:val="24"/>
          <w:szCs w:val="24"/>
        </w:rPr>
      </w:pPr>
    </w:p>
    <w:p w:rsidR="003B45DA" w:rsidRDefault="003B45DA" w:rsidP="003B45DA">
      <w:pPr>
        <w:spacing w:before="0" w:after="0"/>
        <w:ind w:left="0"/>
        <w:jc w:val="both"/>
        <w:rPr>
          <w:rFonts w:cstheme="minorHAnsi"/>
          <w:b/>
          <w:sz w:val="24"/>
          <w:szCs w:val="24"/>
        </w:rPr>
      </w:pPr>
      <w:r w:rsidRPr="000849D2">
        <w:rPr>
          <w:rFonts w:cstheme="minorHAnsi"/>
          <w:b/>
          <w:sz w:val="24"/>
          <w:szCs w:val="24"/>
        </w:rPr>
        <w:t xml:space="preserve">Principal Author: </w:t>
      </w:r>
    </w:p>
    <w:p w:rsidR="00BD4626" w:rsidRPr="000849D2" w:rsidRDefault="00BD4626" w:rsidP="003B45DA">
      <w:pPr>
        <w:spacing w:before="0" w:after="0"/>
        <w:ind w:left="0"/>
        <w:jc w:val="both"/>
        <w:rPr>
          <w:rFonts w:cstheme="minorHAnsi"/>
          <w:b/>
          <w:sz w:val="24"/>
          <w:szCs w:val="24"/>
        </w:rPr>
      </w:pPr>
    </w:p>
    <w:p w:rsidR="006A6F28" w:rsidRDefault="00BD4626" w:rsidP="003B45DA">
      <w:pPr>
        <w:spacing w:before="0" w:after="0"/>
        <w:ind w:left="0"/>
        <w:jc w:val="both"/>
        <w:rPr>
          <w:rFonts w:cstheme="minorHAnsi"/>
          <w:sz w:val="24"/>
          <w:szCs w:val="24"/>
        </w:rPr>
      </w:pPr>
      <w:r>
        <w:rPr>
          <w:rFonts w:cstheme="minorHAnsi"/>
          <w:sz w:val="24"/>
          <w:szCs w:val="24"/>
        </w:rPr>
        <w:t>Name: Ashwini Sathnur</w:t>
      </w:r>
      <w:r w:rsidR="00F368AD" w:rsidRPr="000849D2">
        <w:rPr>
          <w:rFonts w:cstheme="minorHAnsi"/>
          <w:sz w:val="24"/>
          <w:szCs w:val="24"/>
        </w:rPr>
        <w:tab/>
      </w:r>
      <w:r w:rsidR="00F368AD" w:rsidRPr="000849D2">
        <w:rPr>
          <w:rFonts w:cstheme="minorHAnsi"/>
          <w:sz w:val="24"/>
          <w:szCs w:val="24"/>
        </w:rPr>
        <w:tab/>
      </w:r>
      <w:r w:rsidR="00F368AD" w:rsidRPr="000849D2">
        <w:rPr>
          <w:rFonts w:cstheme="minorHAnsi"/>
          <w:sz w:val="24"/>
          <w:szCs w:val="24"/>
        </w:rPr>
        <w:tab/>
      </w:r>
      <w:r w:rsidR="00F368AD" w:rsidRPr="000849D2">
        <w:rPr>
          <w:rFonts w:cstheme="minorHAnsi"/>
          <w:sz w:val="24"/>
          <w:szCs w:val="24"/>
        </w:rPr>
        <w:tab/>
      </w:r>
      <w:r w:rsidR="00F368AD" w:rsidRPr="000849D2">
        <w:rPr>
          <w:rFonts w:cstheme="minorHAnsi"/>
          <w:sz w:val="24"/>
          <w:szCs w:val="24"/>
        </w:rPr>
        <w:tab/>
      </w:r>
    </w:p>
    <w:p w:rsidR="00BD4626" w:rsidRPr="000849D2" w:rsidRDefault="00BD4626" w:rsidP="003B45DA">
      <w:pPr>
        <w:spacing w:before="0" w:after="0"/>
        <w:ind w:left="0"/>
        <w:jc w:val="both"/>
        <w:rPr>
          <w:rFonts w:cstheme="minorHAnsi"/>
          <w:sz w:val="24"/>
          <w:szCs w:val="24"/>
        </w:rPr>
      </w:pPr>
    </w:p>
    <w:p w:rsidR="00F368AD" w:rsidRDefault="00F368AD" w:rsidP="003B45DA">
      <w:pPr>
        <w:spacing w:before="0" w:after="0"/>
        <w:ind w:left="0"/>
        <w:jc w:val="both"/>
        <w:rPr>
          <w:rFonts w:cstheme="minorHAnsi"/>
          <w:sz w:val="24"/>
          <w:szCs w:val="24"/>
        </w:rPr>
      </w:pPr>
      <w:r w:rsidRPr="000849D2">
        <w:rPr>
          <w:rFonts w:cstheme="minorHAnsi"/>
          <w:sz w:val="24"/>
          <w:szCs w:val="24"/>
        </w:rPr>
        <w:t>Institution:</w:t>
      </w:r>
      <w:r w:rsidR="00BD4626">
        <w:rPr>
          <w:rFonts w:cstheme="minorHAnsi"/>
          <w:sz w:val="24"/>
          <w:szCs w:val="24"/>
        </w:rPr>
        <w:tab/>
        <w:t>United Nations Development Programme</w:t>
      </w:r>
    </w:p>
    <w:p w:rsidR="00BD4626" w:rsidRPr="000849D2" w:rsidRDefault="00BD4626" w:rsidP="003B45DA">
      <w:pPr>
        <w:spacing w:before="0" w:after="0"/>
        <w:ind w:left="0"/>
        <w:jc w:val="both"/>
        <w:rPr>
          <w:rFonts w:cstheme="minorHAnsi"/>
          <w:sz w:val="24"/>
          <w:szCs w:val="24"/>
        </w:rPr>
      </w:pPr>
    </w:p>
    <w:p w:rsidR="00BD4626" w:rsidRDefault="003B45DA" w:rsidP="003B45DA">
      <w:pPr>
        <w:spacing w:before="0" w:after="0"/>
        <w:ind w:left="0"/>
        <w:jc w:val="both"/>
        <w:rPr>
          <w:rFonts w:cstheme="minorHAnsi"/>
          <w:sz w:val="24"/>
          <w:szCs w:val="24"/>
        </w:rPr>
      </w:pPr>
      <w:r w:rsidRPr="000849D2">
        <w:rPr>
          <w:rFonts w:cstheme="minorHAnsi"/>
          <w:sz w:val="24"/>
          <w:szCs w:val="24"/>
        </w:rPr>
        <w:t>Email</w:t>
      </w:r>
      <w:r w:rsidR="006A6F28" w:rsidRPr="000849D2">
        <w:rPr>
          <w:rFonts w:cstheme="minorHAnsi"/>
          <w:sz w:val="24"/>
          <w:szCs w:val="24"/>
        </w:rPr>
        <w:t>:</w:t>
      </w:r>
      <w:r w:rsidR="00BD4626">
        <w:rPr>
          <w:rFonts w:cstheme="minorHAnsi"/>
          <w:sz w:val="24"/>
          <w:szCs w:val="24"/>
        </w:rPr>
        <w:t xml:space="preserve"> </w:t>
      </w:r>
      <w:hyperlink r:id="rId7" w:history="1">
        <w:r w:rsidR="00BD4626" w:rsidRPr="0036541D">
          <w:rPr>
            <w:rStyle w:val="Hyperlink"/>
            <w:rFonts w:cstheme="minorHAnsi"/>
            <w:sz w:val="24"/>
            <w:szCs w:val="24"/>
          </w:rPr>
          <w:t>ashwiniashis@yahoo.com</w:t>
        </w:r>
      </w:hyperlink>
    </w:p>
    <w:p w:rsidR="00000157" w:rsidRDefault="00000157" w:rsidP="003B45DA">
      <w:pPr>
        <w:spacing w:before="0" w:after="0"/>
        <w:ind w:left="0"/>
        <w:jc w:val="both"/>
        <w:rPr>
          <w:rFonts w:cstheme="minorHAnsi"/>
          <w:sz w:val="24"/>
          <w:szCs w:val="24"/>
        </w:rPr>
      </w:pPr>
    </w:p>
    <w:p w:rsidR="00000157" w:rsidRDefault="00000157" w:rsidP="003B45DA">
      <w:pPr>
        <w:spacing w:before="0" w:after="0"/>
        <w:ind w:left="0"/>
        <w:jc w:val="both"/>
        <w:rPr>
          <w:rFonts w:cstheme="minorHAnsi"/>
          <w:sz w:val="24"/>
          <w:szCs w:val="24"/>
        </w:rPr>
      </w:pPr>
      <w:r>
        <w:rPr>
          <w:rFonts w:cstheme="minorHAnsi"/>
          <w:sz w:val="24"/>
          <w:szCs w:val="24"/>
        </w:rPr>
        <w:t xml:space="preserve">Alternative Email: </w:t>
      </w:r>
      <w:hyperlink r:id="rId8" w:history="1">
        <w:r w:rsidRPr="0036541D">
          <w:rPr>
            <w:rStyle w:val="Hyperlink"/>
            <w:rFonts w:cstheme="minorHAnsi"/>
            <w:sz w:val="24"/>
            <w:szCs w:val="24"/>
          </w:rPr>
          <w:t>ashwini.sathnur@gmail.com</w:t>
        </w:r>
      </w:hyperlink>
    </w:p>
    <w:p w:rsidR="00BD4626" w:rsidRPr="000849D2" w:rsidRDefault="00BD4626" w:rsidP="003B45DA">
      <w:pPr>
        <w:spacing w:before="0" w:after="0"/>
        <w:ind w:left="0"/>
        <w:jc w:val="both"/>
        <w:rPr>
          <w:rFonts w:cstheme="minorHAnsi"/>
          <w:sz w:val="24"/>
          <w:szCs w:val="24"/>
        </w:rPr>
      </w:pPr>
    </w:p>
    <w:p w:rsidR="003B45DA" w:rsidRPr="000849D2" w:rsidRDefault="003B45DA" w:rsidP="003B45DA">
      <w:pPr>
        <w:spacing w:before="0" w:after="0"/>
        <w:ind w:left="0"/>
        <w:jc w:val="both"/>
        <w:rPr>
          <w:rFonts w:cstheme="minorHAnsi"/>
          <w:sz w:val="24"/>
          <w:szCs w:val="24"/>
        </w:rPr>
      </w:pPr>
      <w:r w:rsidRPr="000849D2">
        <w:rPr>
          <w:rFonts w:cstheme="minorHAnsi"/>
          <w:sz w:val="24"/>
          <w:szCs w:val="24"/>
        </w:rPr>
        <w:t xml:space="preserve">Phone: </w:t>
      </w:r>
      <w:r w:rsidR="008D267B">
        <w:rPr>
          <w:rFonts w:cstheme="minorHAnsi"/>
          <w:sz w:val="24"/>
          <w:szCs w:val="24"/>
        </w:rPr>
        <w:t>+91 9845817015</w:t>
      </w:r>
    </w:p>
    <w:p w:rsidR="00F368AD" w:rsidRPr="000849D2" w:rsidRDefault="00F368AD" w:rsidP="003B45DA">
      <w:pPr>
        <w:spacing w:before="0" w:after="0"/>
        <w:ind w:left="0"/>
        <w:jc w:val="both"/>
        <w:rPr>
          <w:rFonts w:cstheme="minorHAnsi"/>
          <w:sz w:val="24"/>
          <w:szCs w:val="24"/>
        </w:rPr>
      </w:pPr>
    </w:p>
    <w:p w:rsidR="003005F1" w:rsidRPr="000849D2" w:rsidRDefault="00F368AD" w:rsidP="004D02CB">
      <w:pPr>
        <w:spacing w:before="0" w:after="0"/>
        <w:ind w:left="0"/>
        <w:jc w:val="both"/>
        <w:rPr>
          <w:rFonts w:eastAsia="Times New Roman" w:cstheme="minorHAnsi"/>
          <w:sz w:val="24"/>
          <w:szCs w:val="24"/>
          <w:lang w:bidi="en-US"/>
        </w:rPr>
      </w:pPr>
      <w:r w:rsidRPr="000849D2">
        <w:rPr>
          <w:rFonts w:cstheme="minorHAnsi"/>
          <w:b/>
          <w:sz w:val="24"/>
          <w:szCs w:val="24"/>
        </w:rPr>
        <w:t xml:space="preserve">Co-authors: </w:t>
      </w:r>
      <w:r w:rsidRPr="000849D2">
        <w:rPr>
          <w:rFonts w:cstheme="minorHAnsi"/>
          <w:sz w:val="24"/>
          <w:szCs w:val="24"/>
        </w:rPr>
        <w:t>(names and institutions)</w:t>
      </w:r>
    </w:p>
    <w:p w:rsidR="00850A0B" w:rsidRPr="000849D2" w:rsidRDefault="00850A0B"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850A0B" w:rsidRDefault="003D401F" w:rsidP="00850A0B">
      <w:pPr>
        <w:suppressAutoHyphens w:val="0"/>
        <w:autoSpaceDE w:val="0"/>
        <w:autoSpaceDN w:val="0"/>
        <w:adjustRightInd w:val="0"/>
        <w:spacing w:before="0" w:after="0"/>
        <w:ind w:left="0" w:right="0"/>
        <w:rPr>
          <w:rFonts w:eastAsia="Times New Roman" w:cstheme="minorHAnsi"/>
          <w:sz w:val="24"/>
          <w:szCs w:val="24"/>
          <w:lang w:bidi="en-US"/>
        </w:rPr>
      </w:pPr>
      <w:r w:rsidRPr="000849D2">
        <w:rPr>
          <w:rFonts w:eastAsia="Times New Roman" w:cstheme="minorHAnsi"/>
          <w:b/>
          <w:sz w:val="24"/>
          <w:szCs w:val="24"/>
          <w:lang w:bidi="en-US"/>
        </w:rPr>
        <w:t>Abstract</w:t>
      </w:r>
      <w:r w:rsidR="00850A0B" w:rsidRPr="000849D2">
        <w:rPr>
          <w:rFonts w:eastAsia="Times New Roman" w:cstheme="minorHAnsi"/>
          <w:sz w:val="24"/>
          <w:szCs w:val="24"/>
          <w:lang w:bidi="en-US"/>
        </w:rPr>
        <w:t>:</w:t>
      </w:r>
    </w:p>
    <w:p w:rsidR="00DA6016" w:rsidRDefault="00DA6016" w:rsidP="00850A0B">
      <w:pPr>
        <w:suppressAutoHyphens w:val="0"/>
        <w:autoSpaceDE w:val="0"/>
        <w:autoSpaceDN w:val="0"/>
        <w:adjustRightInd w:val="0"/>
        <w:spacing w:before="0" w:after="0"/>
        <w:ind w:left="0" w:right="0"/>
        <w:rPr>
          <w:rFonts w:eastAsia="Times New Roman" w:cstheme="minorHAnsi"/>
          <w:sz w:val="24"/>
          <w:szCs w:val="24"/>
          <w:lang w:bidi="en-US"/>
        </w:rPr>
      </w:pPr>
    </w:p>
    <w:p w:rsidR="00D42CCE" w:rsidRDefault="00DA6016" w:rsidP="00850A0B">
      <w:pPr>
        <w:suppressAutoHyphens w:val="0"/>
        <w:autoSpaceDE w:val="0"/>
        <w:autoSpaceDN w:val="0"/>
        <w:adjustRightInd w:val="0"/>
        <w:spacing w:before="0" w:after="0"/>
        <w:ind w:left="0" w:right="0"/>
        <w:rPr>
          <w:sz w:val="24"/>
          <w:szCs w:val="24"/>
        </w:rPr>
      </w:pPr>
      <w:r w:rsidRPr="00DA6016">
        <w:rPr>
          <w:sz w:val="24"/>
          <w:szCs w:val="24"/>
        </w:rPr>
        <w:t>Solar flare is a gust of solar eruption wind from the surface of the sun. This solar wind travels from the surface of the sun in t</w:t>
      </w:r>
      <w:r w:rsidR="00D42CCE">
        <w:rPr>
          <w:sz w:val="24"/>
          <w:szCs w:val="24"/>
        </w:rPr>
        <w:t xml:space="preserve">he form of a beam outwards. </w:t>
      </w:r>
    </w:p>
    <w:p w:rsidR="00D42CCE" w:rsidRDefault="00D42CCE" w:rsidP="00850A0B">
      <w:pPr>
        <w:suppressAutoHyphens w:val="0"/>
        <w:autoSpaceDE w:val="0"/>
        <w:autoSpaceDN w:val="0"/>
        <w:adjustRightInd w:val="0"/>
        <w:spacing w:before="0" w:after="0"/>
        <w:ind w:left="0" w:right="0"/>
        <w:rPr>
          <w:sz w:val="24"/>
          <w:szCs w:val="24"/>
        </w:rPr>
      </w:pPr>
    </w:p>
    <w:p w:rsidR="00C44000"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These winds rush outwards from the sun to the various planets and moves outwards towards the regions outside the solar system – away from Uranus, Neptune. As and when the winds approach the planets, the planet’s temperatures rises. Along with the temperature rise, there would be several effects which would be observed. This wind arises due to excessive nuclear fusion giving rise to excessive photons and particles generation. </w:t>
      </w:r>
    </w:p>
    <w:p w:rsidR="00C44000" w:rsidRDefault="00C44000" w:rsidP="00850A0B">
      <w:pPr>
        <w:suppressAutoHyphens w:val="0"/>
        <w:autoSpaceDE w:val="0"/>
        <w:autoSpaceDN w:val="0"/>
        <w:adjustRightInd w:val="0"/>
        <w:spacing w:before="0" w:after="0"/>
        <w:ind w:left="0" w:right="0"/>
        <w:rPr>
          <w:sz w:val="24"/>
          <w:szCs w:val="24"/>
        </w:rPr>
      </w:pPr>
    </w:p>
    <w:p w:rsidR="00C44000" w:rsidRDefault="00C44000" w:rsidP="00850A0B">
      <w:pPr>
        <w:suppressAutoHyphens w:val="0"/>
        <w:autoSpaceDE w:val="0"/>
        <w:autoSpaceDN w:val="0"/>
        <w:adjustRightInd w:val="0"/>
        <w:spacing w:before="0" w:after="0"/>
        <w:ind w:left="0" w:right="0"/>
        <w:rPr>
          <w:sz w:val="24"/>
          <w:szCs w:val="24"/>
        </w:rPr>
      </w:pPr>
    </w:p>
    <w:p w:rsidR="00C44000" w:rsidRDefault="00C44000" w:rsidP="00850A0B">
      <w:pPr>
        <w:suppressAutoHyphens w:val="0"/>
        <w:autoSpaceDE w:val="0"/>
        <w:autoSpaceDN w:val="0"/>
        <w:adjustRightInd w:val="0"/>
        <w:spacing w:before="0" w:after="0"/>
        <w:ind w:left="0" w:right="0"/>
        <w:rPr>
          <w:sz w:val="24"/>
          <w:szCs w:val="24"/>
        </w:rPr>
      </w:pPr>
    </w:p>
    <w:p w:rsidR="00C44000" w:rsidRDefault="00C44000" w:rsidP="00850A0B">
      <w:pPr>
        <w:suppressAutoHyphens w:val="0"/>
        <w:autoSpaceDE w:val="0"/>
        <w:autoSpaceDN w:val="0"/>
        <w:adjustRightInd w:val="0"/>
        <w:spacing w:before="0" w:after="0"/>
        <w:ind w:left="0" w:right="0"/>
        <w:rPr>
          <w:sz w:val="24"/>
          <w:szCs w:val="24"/>
        </w:rPr>
      </w:pPr>
    </w:p>
    <w:p w:rsidR="00C44000" w:rsidRDefault="00C44000" w:rsidP="00850A0B">
      <w:pPr>
        <w:suppressAutoHyphens w:val="0"/>
        <w:autoSpaceDE w:val="0"/>
        <w:autoSpaceDN w:val="0"/>
        <w:adjustRightInd w:val="0"/>
        <w:spacing w:before="0" w:after="0"/>
        <w:ind w:left="0" w:right="0"/>
        <w:rPr>
          <w:sz w:val="24"/>
          <w:szCs w:val="24"/>
        </w:rPr>
      </w:pPr>
    </w:p>
    <w:p w:rsidR="00E64192"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This leads to the massive outburst and movement of the cosmic particles from the sun’s surface towards the planet Earth – including the other planets as well. Large amounts of hydrogen’s nuclear fusion results in large generation of helium with the energy particles.The effects of solar flares is observed in the cities and on human settlements inhabiting these cities. This is due to the fact that cities are the direct recipients of sunlight and the heat and warmth from the sun rays and also solar flares. </w:t>
      </w:r>
    </w:p>
    <w:p w:rsidR="00E64192" w:rsidRDefault="00E64192" w:rsidP="00850A0B">
      <w:pPr>
        <w:suppressAutoHyphens w:val="0"/>
        <w:autoSpaceDE w:val="0"/>
        <w:autoSpaceDN w:val="0"/>
        <w:adjustRightInd w:val="0"/>
        <w:spacing w:before="0" w:after="0"/>
        <w:ind w:left="0" w:right="0"/>
        <w:rPr>
          <w:sz w:val="24"/>
          <w:szCs w:val="24"/>
        </w:rPr>
      </w:pPr>
    </w:p>
    <w:p w:rsidR="00E64192" w:rsidRDefault="00E64192" w:rsidP="00850A0B">
      <w:pPr>
        <w:suppressAutoHyphens w:val="0"/>
        <w:autoSpaceDE w:val="0"/>
        <w:autoSpaceDN w:val="0"/>
        <w:adjustRightInd w:val="0"/>
        <w:spacing w:before="0" w:after="0"/>
        <w:ind w:left="0" w:right="0"/>
        <w:rPr>
          <w:sz w:val="24"/>
          <w:szCs w:val="24"/>
        </w:rPr>
      </w:pPr>
      <w:r w:rsidRPr="00DA6016">
        <w:rPr>
          <w:sz w:val="24"/>
          <w:szCs w:val="24"/>
        </w:rPr>
        <w:t xml:space="preserve">4 Hydrogen  </w:t>
      </w:r>
      <w:r>
        <w:rPr>
          <w:sz w:val="24"/>
          <w:szCs w:val="24"/>
        </w:rPr>
        <w:t xml:space="preserve">  -&gt;   </w:t>
      </w:r>
      <w:r w:rsidR="00DA6016" w:rsidRPr="00DA6016">
        <w:rPr>
          <w:sz w:val="24"/>
          <w:szCs w:val="24"/>
        </w:rPr>
        <w:t>Helium + Cosmic particles + Photons</w:t>
      </w:r>
      <w:r>
        <w:rPr>
          <w:sz w:val="24"/>
          <w:szCs w:val="24"/>
        </w:rPr>
        <w:t xml:space="preserve">   </w:t>
      </w:r>
    </w:p>
    <w:p w:rsidR="00E64192" w:rsidRDefault="00E64192" w:rsidP="00850A0B">
      <w:pPr>
        <w:suppressAutoHyphens w:val="0"/>
        <w:autoSpaceDE w:val="0"/>
        <w:autoSpaceDN w:val="0"/>
        <w:adjustRightInd w:val="0"/>
        <w:spacing w:before="0" w:after="0"/>
        <w:ind w:left="0" w:right="0"/>
        <w:rPr>
          <w:sz w:val="24"/>
          <w:szCs w:val="24"/>
        </w:rPr>
      </w:pPr>
    </w:p>
    <w:p w:rsidR="005D1E65"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This cosmic particles that are generated on the sun, is pushed to move as the solar wind with the photon energy towards the surface of the Earth. A certain region on the sun’s surface generates solar flare. This is directed as a beam onto the Earth. Where this beam strikes the earth at a certain region which is facing the solar wind. In the 20th century, the solar wind created a massive effect on the Earth’s region Quebec. Solar wind affects radio communication, telecommunications and leads to electricity and power loss. In the dark ages, this was not observed because there was no electricity. But if this occurred currently, the effects would definitely be visible! </w:t>
      </w:r>
    </w:p>
    <w:p w:rsidR="005D1E65" w:rsidRDefault="005D1E65" w:rsidP="00850A0B">
      <w:pPr>
        <w:suppressAutoHyphens w:val="0"/>
        <w:autoSpaceDE w:val="0"/>
        <w:autoSpaceDN w:val="0"/>
        <w:adjustRightInd w:val="0"/>
        <w:spacing w:before="0" w:after="0"/>
        <w:ind w:left="0" w:right="0"/>
        <w:rPr>
          <w:sz w:val="24"/>
          <w:szCs w:val="24"/>
        </w:rPr>
      </w:pPr>
    </w:p>
    <w:p w:rsidR="00E82710"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Neuron is the building block of the human brain. It aims to perform the cognitive functioning of the body of the human. Every neuron comprises of the cosmic particles protons as constituent of certain chemical compounds and elements present within it. This proton is tuned to be in harmony with the protons in the cosmos. Protons in the neurons oscillate with a certain frequency along with the cosmic proton particles. In other words, the human brain is composed of cosmic particles which includes protons which are muons. The entire cosmos is made up of oscillating proton particles which travel the universe in proton beams. Human body is surrounded by the cosmic particles because it is surrounded by the cosmos! </w:t>
      </w: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E82710" w:rsidRDefault="00E82710" w:rsidP="00850A0B">
      <w:pPr>
        <w:suppressAutoHyphens w:val="0"/>
        <w:autoSpaceDE w:val="0"/>
        <w:autoSpaceDN w:val="0"/>
        <w:adjustRightInd w:val="0"/>
        <w:spacing w:before="0" w:after="0"/>
        <w:ind w:left="0" w:right="0"/>
        <w:rPr>
          <w:sz w:val="24"/>
          <w:szCs w:val="24"/>
        </w:rPr>
      </w:pPr>
    </w:p>
    <w:p w:rsidR="001B4CE3"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And these cosmic particles constantly collide with the human body – at each and every second! In order to maintain peace and harmony and balance, the quantity of cosmic particles within the human body must oscillate and balance against the external oscillating cosmic particles i.e the universe and its cosmic particles. If there is a slight variation between the quantity of particles in the body and the quantity of the particles in the cosmos, then there could be a possibility of imbalance. Due to the reason of imbalance, there could be occurrence of human ill – health. Ill health could be in the forms of mental illnesses such as Alzheimer’s disease and so on and so forth. Proton beams that arise from the solar wind, enter the earth’s atmosphere and strike with the atmosphere resulting in muons! </w:t>
      </w:r>
    </w:p>
    <w:p w:rsidR="001B4CE3" w:rsidRDefault="001B4CE3" w:rsidP="00850A0B">
      <w:pPr>
        <w:suppressAutoHyphens w:val="0"/>
        <w:autoSpaceDE w:val="0"/>
        <w:autoSpaceDN w:val="0"/>
        <w:adjustRightInd w:val="0"/>
        <w:spacing w:before="0" w:after="0"/>
        <w:ind w:left="0" w:right="0"/>
        <w:rPr>
          <w:sz w:val="24"/>
          <w:szCs w:val="24"/>
        </w:rPr>
      </w:pPr>
    </w:p>
    <w:p w:rsidR="001B4CE3"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These muons enter the human body and act on the health of the individuals – as described above! </w:t>
      </w:r>
    </w:p>
    <w:p w:rsidR="001B4CE3" w:rsidRDefault="001B4CE3" w:rsidP="00850A0B">
      <w:pPr>
        <w:suppressAutoHyphens w:val="0"/>
        <w:autoSpaceDE w:val="0"/>
        <w:autoSpaceDN w:val="0"/>
        <w:adjustRightInd w:val="0"/>
        <w:spacing w:before="0" w:after="0"/>
        <w:ind w:left="0" w:right="0"/>
        <w:rPr>
          <w:sz w:val="24"/>
          <w:szCs w:val="24"/>
        </w:rPr>
      </w:pPr>
    </w:p>
    <w:p w:rsidR="001B4CE3"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Protons + atmosphere </w:t>
      </w:r>
      <w:r w:rsidR="001B4CE3">
        <w:rPr>
          <w:sz w:val="24"/>
          <w:szCs w:val="24"/>
        </w:rPr>
        <w:t xml:space="preserve">  -&gt;  </w:t>
      </w:r>
      <w:r w:rsidR="007B6C1A">
        <w:rPr>
          <w:sz w:val="24"/>
          <w:szCs w:val="24"/>
        </w:rPr>
        <w:t xml:space="preserve"> </w:t>
      </w:r>
      <w:r w:rsidRPr="00DA6016">
        <w:rPr>
          <w:sz w:val="24"/>
          <w:szCs w:val="24"/>
        </w:rPr>
        <w:t xml:space="preserve">muons </w:t>
      </w:r>
    </w:p>
    <w:p w:rsidR="001B4CE3" w:rsidRDefault="001B4CE3" w:rsidP="00850A0B">
      <w:pPr>
        <w:suppressAutoHyphens w:val="0"/>
        <w:autoSpaceDE w:val="0"/>
        <w:autoSpaceDN w:val="0"/>
        <w:adjustRightInd w:val="0"/>
        <w:spacing w:before="0" w:after="0"/>
        <w:ind w:left="0" w:right="0"/>
        <w:rPr>
          <w:sz w:val="24"/>
          <w:szCs w:val="24"/>
        </w:rPr>
      </w:pPr>
    </w:p>
    <w:p w:rsidR="001B4CE3"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Muons + human body </w:t>
      </w:r>
      <w:r w:rsidR="001B4CE3">
        <w:rPr>
          <w:sz w:val="24"/>
          <w:szCs w:val="24"/>
        </w:rPr>
        <w:t xml:space="preserve">   -&gt; </w:t>
      </w:r>
      <w:r w:rsidR="007B6C1A">
        <w:rPr>
          <w:sz w:val="24"/>
          <w:szCs w:val="24"/>
        </w:rPr>
        <w:t xml:space="preserve">  </w:t>
      </w:r>
      <w:r w:rsidRPr="00DA6016">
        <w:rPr>
          <w:sz w:val="24"/>
          <w:szCs w:val="24"/>
        </w:rPr>
        <w:t xml:space="preserve">imbalance between </w:t>
      </w:r>
    </w:p>
    <w:p w:rsidR="001B4CE3" w:rsidRDefault="001B4CE3" w:rsidP="00850A0B">
      <w:pPr>
        <w:suppressAutoHyphens w:val="0"/>
        <w:autoSpaceDE w:val="0"/>
        <w:autoSpaceDN w:val="0"/>
        <w:adjustRightInd w:val="0"/>
        <w:spacing w:before="0" w:after="0"/>
        <w:ind w:left="0" w:right="0"/>
        <w:rPr>
          <w:sz w:val="24"/>
          <w:szCs w:val="24"/>
        </w:rPr>
      </w:pPr>
    </w:p>
    <w:p w:rsidR="001B4CE3" w:rsidRDefault="00DA6016" w:rsidP="001B4CE3">
      <w:pPr>
        <w:suppressAutoHyphens w:val="0"/>
        <w:autoSpaceDE w:val="0"/>
        <w:autoSpaceDN w:val="0"/>
        <w:adjustRightInd w:val="0"/>
        <w:spacing w:before="0" w:after="0"/>
        <w:ind w:left="0" w:right="0" w:firstLine="720"/>
        <w:rPr>
          <w:sz w:val="24"/>
          <w:szCs w:val="24"/>
        </w:rPr>
      </w:pPr>
      <w:r w:rsidRPr="00DA6016">
        <w:rPr>
          <w:sz w:val="24"/>
          <w:szCs w:val="24"/>
        </w:rPr>
        <w:t xml:space="preserve">(a) the quantity of the human’s cosmic particles and </w:t>
      </w:r>
    </w:p>
    <w:p w:rsidR="001B4CE3" w:rsidRDefault="001B4CE3" w:rsidP="001B4CE3">
      <w:pPr>
        <w:suppressAutoHyphens w:val="0"/>
        <w:autoSpaceDE w:val="0"/>
        <w:autoSpaceDN w:val="0"/>
        <w:adjustRightInd w:val="0"/>
        <w:spacing w:before="0" w:after="0"/>
        <w:ind w:left="0" w:right="0" w:firstLine="720"/>
        <w:rPr>
          <w:sz w:val="24"/>
          <w:szCs w:val="24"/>
        </w:rPr>
      </w:pPr>
    </w:p>
    <w:p w:rsidR="001B4CE3" w:rsidRDefault="00DA6016" w:rsidP="001B4CE3">
      <w:pPr>
        <w:suppressAutoHyphens w:val="0"/>
        <w:autoSpaceDE w:val="0"/>
        <w:autoSpaceDN w:val="0"/>
        <w:adjustRightInd w:val="0"/>
        <w:spacing w:before="0" w:after="0"/>
        <w:ind w:left="0" w:right="0" w:firstLine="720"/>
        <w:rPr>
          <w:sz w:val="24"/>
          <w:szCs w:val="24"/>
        </w:rPr>
      </w:pPr>
      <w:r w:rsidRPr="00DA6016">
        <w:rPr>
          <w:sz w:val="24"/>
          <w:szCs w:val="24"/>
        </w:rPr>
        <w:t xml:space="preserve">(b) the universe’s cosmic particles </w:t>
      </w:r>
    </w:p>
    <w:p w:rsidR="001B4CE3" w:rsidRDefault="001B4CE3" w:rsidP="001B4CE3">
      <w:pPr>
        <w:suppressAutoHyphens w:val="0"/>
        <w:autoSpaceDE w:val="0"/>
        <w:autoSpaceDN w:val="0"/>
        <w:adjustRightInd w:val="0"/>
        <w:spacing w:before="0" w:after="0"/>
        <w:ind w:left="0" w:right="0"/>
        <w:rPr>
          <w:sz w:val="24"/>
          <w:szCs w:val="24"/>
        </w:rPr>
      </w:pPr>
    </w:p>
    <w:p w:rsidR="001A1F06" w:rsidRDefault="00DA6016" w:rsidP="001A1F06">
      <w:pPr>
        <w:suppressAutoHyphens w:val="0"/>
        <w:autoSpaceDE w:val="0"/>
        <w:autoSpaceDN w:val="0"/>
        <w:adjustRightInd w:val="0"/>
        <w:spacing w:before="0" w:after="0"/>
        <w:ind w:left="0" w:right="0"/>
        <w:rPr>
          <w:sz w:val="24"/>
          <w:szCs w:val="24"/>
        </w:rPr>
      </w:pPr>
      <w:r w:rsidRPr="00DA6016">
        <w:rPr>
          <w:sz w:val="24"/>
          <w:szCs w:val="24"/>
        </w:rPr>
        <w:t xml:space="preserve">Imbalances as depicted above </w:t>
      </w:r>
      <w:r w:rsidR="001B4CE3">
        <w:rPr>
          <w:sz w:val="24"/>
          <w:szCs w:val="24"/>
        </w:rPr>
        <w:t xml:space="preserve">  -&gt;   </w:t>
      </w:r>
      <w:r w:rsidRPr="00DA6016">
        <w:rPr>
          <w:sz w:val="24"/>
          <w:szCs w:val="24"/>
        </w:rPr>
        <w:t xml:space="preserve">Human ill – health such as Alzheimer’s </w:t>
      </w:r>
      <w:r w:rsidR="001A1F06">
        <w:rPr>
          <w:sz w:val="24"/>
          <w:szCs w:val="24"/>
        </w:rPr>
        <w:t xml:space="preserve">   </w:t>
      </w:r>
    </w:p>
    <w:p w:rsidR="001B4CE3" w:rsidRDefault="001B4CE3" w:rsidP="00850A0B">
      <w:pPr>
        <w:suppressAutoHyphens w:val="0"/>
        <w:autoSpaceDE w:val="0"/>
        <w:autoSpaceDN w:val="0"/>
        <w:adjustRightInd w:val="0"/>
        <w:spacing w:before="0" w:after="0"/>
        <w:ind w:left="0" w:right="0"/>
        <w:rPr>
          <w:sz w:val="24"/>
          <w:szCs w:val="24"/>
        </w:rPr>
      </w:pPr>
    </w:p>
    <w:p w:rsidR="009F564E" w:rsidRDefault="009F564E" w:rsidP="00850A0B">
      <w:pPr>
        <w:suppressAutoHyphens w:val="0"/>
        <w:autoSpaceDE w:val="0"/>
        <w:autoSpaceDN w:val="0"/>
        <w:adjustRightInd w:val="0"/>
        <w:spacing w:before="0" w:after="0"/>
        <w:ind w:left="0" w:right="0"/>
        <w:rPr>
          <w:sz w:val="24"/>
          <w:szCs w:val="24"/>
        </w:rPr>
      </w:pPr>
    </w:p>
    <w:p w:rsidR="00122875"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A product based on the above mentioned observations is mentioned below and it is titled “Solar flares, Heliophysics, Brain – on – chip and Quantum Neural Network Learning/ Response Generation Mobile Application”! </w:t>
      </w:r>
    </w:p>
    <w:p w:rsidR="00474CA3" w:rsidRDefault="00474CA3" w:rsidP="00850A0B">
      <w:pPr>
        <w:suppressAutoHyphens w:val="0"/>
        <w:autoSpaceDE w:val="0"/>
        <w:autoSpaceDN w:val="0"/>
        <w:adjustRightInd w:val="0"/>
        <w:spacing w:before="0" w:after="0"/>
        <w:ind w:left="0" w:right="0"/>
        <w:rPr>
          <w:sz w:val="24"/>
          <w:szCs w:val="24"/>
        </w:rPr>
      </w:pPr>
    </w:p>
    <w:p w:rsidR="00122875"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Changes in planetary conditions on Earth with respect to the sun due to solar flares lead to changes in the health of human beings and also a variety of mammals on the Earth. These health changes in the mammals including human beings in the current decade has led to a variety of changes in the atmosphere, in water, on land and so on. These changes affect the neurological functioning of human brain. It could lead to disorders such as Parkinson’s disease and Alzheimer’s disease etc. The current technology usage in life-long neurological disorders is Neural Networks. But it is found that this change modifies the functioning of the nuclei in the neuron in the human brain. </w:t>
      </w:r>
    </w:p>
    <w:p w:rsidR="00F8411F" w:rsidRDefault="00F8411F" w:rsidP="00850A0B">
      <w:pPr>
        <w:suppressAutoHyphens w:val="0"/>
        <w:autoSpaceDE w:val="0"/>
        <w:autoSpaceDN w:val="0"/>
        <w:adjustRightInd w:val="0"/>
        <w:spacing w:before="0" w:after="0"/>
        <w:ind w:left="0" w:right="0"/>
        <w:rPr>
          <w:sz w:val="24"/>
          <w:szCs w:val="24"/>
        </w:rPr>
      </w:pPr>
    </w:p>
    <w:p w:rsidR="00F8411F" w:rsidRDefault="00F8411F" w:rsidP="00850A0B">
      <w:pPr>
        <w:suppressAutoHyphens w:val="0"/>
        <w:autoSpaceDE w:val="0"/>
        <w:autoSpaceDN w:val="0"/>
        <w:adjustRightInd w:val="0"/>
        <w:spacing w:before="0" w:after="0"/>
        <w:ind w:left="0" w:right="0"/>
        <w:rPr>
          <w:sz w:val="24"/>
          <w:szCs w:val="24"/>
        </w:rPr>
      </w:pPr>
    </w:p>
    <w:p w:rsidR="00F8411F" w:rsidRDefault="00F8411F" w:rsidP="00850A0B">
      <w:pPr>
        <w:suppressAutoHyphens w:val="0"/>
        <w:autoSpaceDE w:val="0"/>
        <w:autoSpaceDN w:val="0"/>
        <w:adjustRightInd w:val="0"/>
        <w:spacing w:before="0" w:after="0"/>
        <w:ind w:left="0" w:right="0"/>
        <w:rPr>
          <w:sz w:val="24"/>
          <w:szCs w:val="24"/>
        </w:rPr>
      </w:pPr>
    </w:p>
    <w:p w:rsidR="00F8411F" w:rsidRDefault="00F8411F" w:rsidP="00850A0B">
      <w:pPr>
        <w:suppressAutoHyphens w:val="0"/>
        <w:autoSpaceDE w:val="0"/>
        <w:autoSpaceDN w:val="0"/>
        <w:adjustRightInd w:val="0"/>
        <w:spacing w:before="0" w:after="0"/>
        <w:ind w:left="0" w:right="0"/>
        <w:rPr>
          <w:sz w:val="24"/>
          <w:szCs w:val="24"/>
        </w:rPr>
      </w:pPr>
    </w:p>
    <w:p w:rsidR="00122875" w:rsidRDefault="00122875" w:rsidP="00850A0B">
      <w:pPr>
        <w:suppressAutoHyphens w:val="0"/>
        <w:autoSpaceDE w:val="0"/>
        <w:autoSpaceDN w:val="0"/>
        <w:adjustRightInd w:val="0"/>
        <w:spacing w:before="0" w:after="0"/>
        <w:ind w:left="0" w:right="0"/>
        <w:rPr>
          <w:sz w:val="24"/>
          <w:szCs w:val="24"/>
        </w:rPr>
      </w:pPr>
    </w:p>
    <w:p w:rsidR="00122875" w:rsidRDefault="00DA6016" w:rsidP="00850A0B">
      <w:pPr>
        <w:suppressAutoHyphens w:val="0"/>
        <w:autoSpaceDE w:val="0"/>
        <w:autoSpaceDN w:val="0"/>
        <w:adjustRightInd w:val="0"/>
        <w:spacing w:before="0" w:after="0"/>
        <w:ind w:left="0" w:right="0"/>
        <w:rPr>
          <w:sz w:val="24"/>
          <w:szCs w:val="24"/>
        </w:rPr>
      </w:pPr>
      <w:r w:rsidRPr="00DA6016">
        <w:rPr>
          <w:sz w:val="24"/>
          <w:szCs w:val="24"/>
        </w:rPr>
        <w:t xml:space="preserve">This brings about changes in the motion/ movement of nuclei. The size of the neuron is in dimensions of nano. Such changes in each and every neuron, would lead to the change in the movement/ or distortion in the human brain as a whole. This is apparent when all the neurons – millions in count are aggregated into one unit – which is the human brain. Hence this leads to the malfunctioning of the human brain caused due to it’s distortion. The solution to the problem is a Quantum Neural Network Learning / Response generation Mobile Application. It is created to enable the disabled person suffering from Parkinson’s / Alzheimer’s disease. </w:t>
      </w:r>
    </w:p>
    <w:p w:rsidR="00122875" w:rsidRDefault="00122875" w:rsidP="00850A0B">
      <w:pPr>
        <w:suppressAutoHyphens w:val="0"/>
        <w:autoSpaceDE w:val="0"/>
        <w:autoSpaceDN w:val="0"/>
        <w:adjustRightInd w:val="0"/>
        <w:spacing w:before="0" w:after="0"/>
        <w:ind w:left="0" w:right="0"/>
        <w:rPr>
          <w:sz w:val="24"/>
          <w:szCs w:val="24"/>
        </w:rPr>
      </w:pPr>
    </w:p>
    <w:p w:rsidR="00DA6016" w:rsidRPr="00DA6016" w:rsidRDefault="00DA6016" w:rsidP="00850A0B">
      <w:pPr>
        <w:suppressAutoHyphens w:val="0"/>
        <w:autoSpaceDE w:val="0"/>
        <w:autoSpaceDN w:val="0"/>
        <w:adjustRightInd w:val="0"/>
        <w:spacing w:before="0" w:after="0"/>
        <w:ind w:left="0" w:right="0"/>
        <w:rPr>
          <w:rFonts w:eastAsia="Times New Roman" w:cstheme="minorHAnsi"/>
          <w:sz w:val="24"/>
          <w:szCs w:val="24"/>
          <w:lang w:bidi="en-US"/>
        </w:rPr>
      </w:pPr>
      <w:r w:rsidRPr="00DA6016">
        <w:rPr>
          <w:sz w:val="24"/>
          <w:szCs w:val="24"/>
        </w:rPr>
        <w:t>And help that disabled person to understand the stimulus that he/she is looking at by his/her visual system. Once the stimulus is fetched from the disabled person – via his visual system [which he is looking at], it is processed in the biological neural network processing system within the mobile application. And an output object is created which can be defined as a response to the stimulus. From the mobile application, this response is displayed to the disabled person. And then this response action is carried out by the disabled person.</w:t>
      </w:r>
    </w:p>
    <w:p w:rsidR="00850A0B" w:rsidRPr="00DA6016" w:rsidRDefault="00850A0B" w:rsidP="00850A0B">
      <w:pPr>
        <w:suppressAutoHyphens w:val="0"/>
        <w:autoSpaceDE w:val="0"/>
        <w:autoSpaceDN w:val="0"/>
        <w:adjustRightInd w:val="0"/>
        <w:spacing w:before="0" w:after="0"/>
        <w:ind w:left="0" w:right="0"/>
        <w:rPr>
          <w:rFonts w:eastAsia="Times New Roman" w:cstheme="minorHAnsi"/>
          <w:sz w:val="24"/>
          <w:szCs w:val="24"/>
          <w:lang w:bidi="en-US"/>
        </w:rPr>
      </w:pPr>
    </w:p>
    <w:p w:rsidR="00850A0B" w:rsidRPr="000849D2" w:rsidRDefault="00850A0B" w:rsidP="00850A0B">
      <w:pPr>
        <w:suppressAutoHyphens w:val="0"/>
        <w:autoSpaceDE w:val="0"/>
        <w:autoSpaceDN w:val="0"/>
        <w:adjustRightInd w:val="0"/>
        <w:spacing w:before="0" w:after="0"/>
        <w:ind w:left="0" w:right="0"/>
        <w:rPr>
          <w:rFonts w:eastAsia="Times New Roman" w:cstheme="minorHAnsi"/>
          <w:sz w:val="24"/>
          <w:szCs w:val="24"/>
          <w:lang w:bidi="en-US"/>
        </w:rPr>
      </w:pPr>
    </w:p>
    <w:p w:rsidR="00850A0B" w:rsidRPr="000849D2" w:rsidRDefault="00850A0B" w:rsidP="00850A0B">
      <w:pPr>
        <w:suppressAutoHyphens w:val="0"/>
        <w:autoSpaceDE w:val="0"/>
        <w:autoSpaceDN w:val="0"/>
        <w:adjustRightInd w:val="0"/>
        <w:spacing w:before="0" w:after="0"/>
        <w:ind w:left="0" w:right="0"/>
        <w:rPr>
          <w:rFonts w:eastAsia="Times New Roman" w:cstheme="minorHAnsi"/>
          <w:sz w:val="24"/>
          <w:szCs w:val="24"/>
          <w:lang w:bidi="en-US"/>
        </w:rPr>
        <w:sectPr w:rsidR="00850A0B" w:rsidRPr="000849D2" w:rsidSect="00C32760">
          <w:footerReference w:type="even" r:id="rId9"/>
          <w:footerReference w:type="first" r:id="rId10"/>
          <w:pgSz w:w="12240" w:h="15840"/>
          <w:pgMar w:top="1440" w:right="1440" w:bottom="1440" w:left="1440" w:header="720" w:footer="720" w:gutter="0"/>
          <w:pgNumType w:start="1"/>
          <w:cols w:space="720"/>
          <w:docGrid w:linePitch="272"/>
        </w:sectPr>
      </w:pPr>
    </w:p>
    <w:p w:rsidR="00850A0B" w:rsidRPr="000849D2" w:rsidRDefault="00850A0B" w:rsidP="00850A0B">
      <w:pPr>
        <w:suppressAutoHyphens w:val="0"/>
        <w:autoSpaceDE w:val="0"/>
        <w:autoSpaceDN w:val="0"/>
        <w:adjustRightInd w:val="0"/>
        <w:spacing w:before="0" w:after="0"/>
        <w:ind w:left="0" w:right="0"/>
        <w:rPr>
          <w:rFonts w:eastAsia="Times New Roman" w:cstheme="minorHAnsi"/>
          <w:sz w:val="24"/>
          <w:szCs w:val="24"/>
          <w:lang w:bidi="en-US"/>
        </w:rPr>
      </w:pPr>
      <w:r w:rsidRPr="000849D2">
        <w:rPr>
          <w:rFonts w:eastAsia="Times New Roman" w:cstheme="minorHAnsi"/>
          <w:sz w:val="24"/>
          <w:szCs w:val="24"/>
          <w:lang w:bidi="en-US"/>
        </w:rPr>
        <w:lastRenderedPageBreak/>
        <w:t>Insert</w:t>
      </w:r>
      <w:r w:rsidR="00EE2DE0">
        <w:rPr>
          <w:rFonts w:eastAsia="Times New Roman" w:cstheme="minorHAnsi"/>
          <w:sz w:val="24"/>
          <w:szCs w:val="24"/>
          <w:lang w:bidi="en-US"/>
        </w:rPr>
        <w:t>ing the</w:t>
      </w:r>
      <w:r w:rsidRPr="000849D2">
        <w:rPr>
          <w:rFonts w:eastAsia="Times New Roman" w:cstheme="minorHAnsi"/>
          <w:sz w:val="24"/>
          <w:szCs w:val="24"/>
          <w:lang w:bidi="en-US"/>
        </w:rPr>
        <w:t xml:space="preserve"> white paper text here.</w:t>
      </w:r>
    </w:p>
    <w:p w:rsidR="00850A0B" w:rsidRDefault="00850A0B" w:rsidP="00850A0B">
      <w:pPr>
        <w:suppressAutoHyphens w:val="0"/>
        <w:autoSpaceDE w:val="0"/>
        <w:autoSpaceDN w:val="0"/>
        <w:adjustRightInd w:val="0"/>
        <w:spacing w:before="0" w:after="0"/>
        <w:ind w:left="0" w:right="0"/>
        <w:rPr>
          <w:rFonts w:eastAsia="Times New Roman" w:cstheme="minorHAnsi"/>
          <w:b/>
          <w:sz w:val="24"/>
          <w:szCs w:val="24"/>
          <w:lang w:bidi="en-US"/>
        </w:rPr>
      </w:pPr>
    </w:p>
    <w:p w:rsidR="00E724B7" w:rsidRDefault="00E724B7" w:rsidP="00850A0B">
      <w:pPr>
        <w:suppressAutoHyphens w:val="0"/>
        <w:autoSpaceDE w:val="0"/>
        <w:autoSpaceDN w:val="0"/>
        <w:adjustRightInd w:val="0"/>
        <w:spacing w:before="0" w:after="0"/>
        <w:ind w:left="0" w:right="0"/>
        <w:rPr>
          <w:rFonts w:eastAsia="Times New Roman" w:cstheme="minorHAnsi"/>
          <w:b/>
          <w:sz w:val="24"/>
          <w:szCs w:val="24"/>
          <w:lang w:bidi="en-US"/>
        </w:rPr>
      </w:pPr>
    </w:p>
    <w:p w:rsidR="00E724B7" w:rsidRDefault="00E724B7" w:rsidP="00850A0B">
      <w:pPr>
        <w:suppressAutoHyphens w:val="0"/>
        <w:autoSpaceDE w:val="0"/>
        <w:autoSpaceDN w:val="0"/>
        <w:adjustRightInd w:val="0"/>
        <w:spacing w:before="0" w:after="0"/>
        <w:ind w:left="0" w:right="0"/>
        <w:rPr>
          <w:rFonts w:eastAsia="Times New Roman" w:cstheme="minorHAnsi"/>
          <w:b/>
          <w:sz w:val="24"/>
          <w:szCs w:val="24"/>
          <w:lang w:bidi="en-US"/>
        </w:rPr>
      </w:pPr>
    </w:p>
    <w:p w:rsidR="00D502A8" w:rsidRDefault="00A44E5C" w:rsidP="00850A0B">
      <w:pPr>
        <w:suppressAutoHyphens w:val="0"/>
        <w:autoSpaceDE w:val="0"/>
        <w:autoSpaceDN w:val="0"/>
        <w:adjustRightInd w:val="0"/>
        <w:spacing w:before="0" w:after="0"/>
        <w:ind w:left="0" w:right="0"/>
        <w:rPr>
          <w:rFonts w:eastAsia="Times New Roman" w:cstheme="minorHAnsi"/>
          <w:b/>
          <w:sz w:val="24"/>
          <w:szCs w:val="24"/>
          <w:lang w:bidi="en-US"/>
        </w:rPr>
      </w:pPr>
      <w:r>
        <w:rPr>
          <w:rFonts w:eastAsia="Times New Roman" w:cstheme="minorHAnsi"/>
          <w:b/>
          <w:sz w:val="24"/>
          <w:szCs w:val="24"/>
          <w:lang w:bidi="en-US"/>
        </w:rPr>
        <w:t xml:space="preserve">Attaching the white paper on the research article titled </w:t>
      </w:r>
    </w:p>
    <w:p w:rsidR="00D502A8" w:rsidRDefault="00D502A8" w:rsidP="00850A0B">
      <w:pPr>
        <w:suppressAutoHyphens w:val="0"/>
        <w:autoSpaceDE w:val="0"/>
        <w:autoSpaceDN w:val="0"/>
        <w:adjustRightInd w:val="0"/>
        <w:spacing w:before="0" w:after="0"/>
        <w:ind w:left="0" w:right="0"/>
        <w:rPr>
          <w:rFonts w:eastAsia="Times New Roman" w:cstheme="minorHAnsi"/>
          <w:b/>
          <w:sz w:val="24"/>
          <w:szCs w:val="24"/>
          <w:lang w:bidi="en-US"/>
        </w:rPr>
      </w:pPr>
    </w:p>
    <w:p w:rsidR="00D502A8" w:rsidRDefault="00A44E5C" w:rsidP="00850A0B">
      <w:pPr>
        <w:suppressAutoHyphens w:val="0"/>
        <w:autoSpaceDE w:val="0"/>
        <w:autoSpaceDN w:val="0"/>
        <w:adjustRightInd w:val="0"/>
        <w:spacing w:before="0" w:after="0"/>
        <w:ind w:left="0" w:right="0"/>
        <w:rPr>
          <w:b/>
          <w:sz w:val="24"/>
          <w:szCs w:val="24"/>
        </w:rPr>
      </w:pPr>
      <w:r>
        <w:rPr>
          <w:rFonts w:eastAsia="Times New Roman" w:cstheme="minorHAnsi"/>
          <w:b/>
          <w:sz w:val="24"/>
          <w:szCs w:val="24"/>
          <w:lang w:bidi="en-US"/>
        </w:rPr>
        <w:t>“</w:t>
      </w:r>
      <w:r w:rsidRPr="00A44E5C">
        <w:rPr>
          <w:b/>
          <w:sz w:val="24"/>
          <w:szCs w:val="24"/>
        </w:rPr>
        <w:t>Neutrino Oscillations in Dense Medium: Probing Particle Physics together with Astrophysics and Cosmology”</w:t>
      </w:r>
      <w:r>
        <w:rPr>
          <w:b/>
          <w:sz w:val="24"/>
          <w:szCs w:val="24"/>
        </w:rPr>
        <w:t xml:space="preserve"> </w:t>
      </w:r>
    </w:p>
    <w:p w:rsidR="00D502A8" w:rsidRDefault="00D502A8" w:rsidP="00850A0B">
      <w:pPr>
        <w:suppressAutoHyphens w:val="0"/>
        <w:autoSpaceDE w:val="0"/>
        <w:autoSpaceDN w:val="0"/>
        <w:adjustRightInd w:val="0"/>
        <w:spacing w:before="0" w:after="0"/>
        <w:ind w:left="0" w:right="0"/>
        <w:rPr>
          <w:b/>
          <w:sz w:val="24"/>
          <w:szCs w:val="24"/>
        </w:rPr>
      </w:pPr>
    </w:p>
    <w:p w:rsidR="00E724B7" w:rsidRDefault="00A44E5C" w:rsidP="00850A0B">
      <w:pPr>
        <w:suppressAutoHyphens w:val="0"/>
        <w:autoSpaceDE w:val="0"/>
        <w:autoSpaceDN w:val="0"/>
        <w:adjustRightInd w:val="0"/>
        <w:spacing w:before="0" w:after="0"/>
        <w:ind w:left="0" w:right="0"/>
        <w:rPr>
          <w:b/>
          <w:sz w:val="24"/>
          <w:szCs w:val="24"/>
        </w:rPr>
      </w:pPr>
      <w:r>
        <w:rPr>
          <w:b/>
          <w:sz w:val="24"/>
          <w:szCs w:val="24"/>
        </w:rPr>
        <w:t>here below:-</w:t>
      </w:r>
    </w:p>
    <w:p w:rsidR="00435839" w:rsidRDefault="00435839" w:rsidP="00850A0B">
      <w:pPr>
        <w:suppressAutoHyphens w:val="0"/>
        <w:autoSpaceDE w:val="0"/>
        <w:autoSpaceDN w:val="0"/>
        <w:adjustRightInd w:val="0"/>
        <w:spacing w:before="0" w:after="0"/>
        <w:ind w:left="0" w:right="0"/>
        <w:rPr>
          <w:b/>
          <w:sz w:val="24"/>
          <w:szCs w:val="24"/>
        </w:rPr>
      </w:pPr>
    </w:p>
    <w:p w:rsidR="00435839" w:rsidRDefault="00435839" w:rsidP="00850A0B">
      <w:pPr>
        <w:suppressAutoHyphens w:val="0"/>
        <w:autoSpaceDE w:val="0"/>
        <w:autoSpaceDN w:val="0"/>
        <w:adjustRightInd w:val="0"/>
        <w:spacing w:before="0" w:after="0"/>
        <w:ind w:left="0" w:right="0"/>
        <w:rPr>
          <w:b/>
          <w:sz w:val="24"/>
          <w:szCs w:val="24"/>
        </w:rPr>
      </w:pPr>
    </w:p>
    <w:p w:rsidR="00A44E5C" w:rsidRDefault="00A93554" w:rsidP="00196B1B">
      <w:pPr>
        <w:suppressAutoHyphens w:val="0"/>
        <w:autoSpaceDE w:val="0"/>
        <w:autoSpaceDN w:val="0"/>
        <w:adjustRightInd w:val="0"/>
        <w:spacing w:before="0" w:after="0"/>
        <w:ind w:left="0" w:right="0"/>
        <w:jc w:val="center"/>
        <w:rPr>
          <w:b/>
          <w:sz w:val="24"/>
          <w:szCs w:val="24"/>
        </w:rPr>
      </w:pPr>
      <w:r>
        <w:rPr>
          <w:b/>
          <w:sz w:val="24"/>
          <w:szCs w:val="24"/>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Package" ShapeID="_x0000_i1025" DrawAspect="Icon" ObjectID="_1612002579" r:id="rId12"/>
        </w:object>
      </w:r>
    </w:p>
    <w:p w:rsidR="00A44E5C" w:rsidRDefault="00A44E5C" w:rsidP="00850A0B">
      <w:pPr>
        <w:suppressAutoHyphens w:val="0"/>
        <w:autoSpaceDE w:val="0"/>
        <w:autoSpaceDN w:val="0"/>
        <w:adjustRightInd w:val="0"/>
        <w:spacing w:before="0" w:after="0"/>
        <w:ind w:left="0" w:right="0"/>
        <w:rPr>
          <w:b/>
          <w:sz w:val="24"/>
          <w:szCs w:val="24"/>
        </w:rPr>
      </w:pPr>
    </w:p>
    <w:p w:rsidR="00A44E5C" w:rsidRDefault="00A44E5C" w:rsidP="00850A0B">
      <w:pPr>
        <w:suppressAutoHyphens w:val="0"/>
        <w:autoSpaceDE w:val="0"/>
        <w:autoSpaceDN w:val="0"/>
        <w:adjustRightInd w:val="0"/>
        <w:spacing w:before="0" w:after="0"/>
        <w:ind w:left="0" w:right="0"/>
        <w:rPr>
          <w:b/>
          <w:sz w:val="24"/>
          <w:szCs w:val="24"/>
        </w:rPr>
      </w:pPr>
    </w:p>
    <w:p w:rsidR="00A44E5C" w:rsidRDefault="00A44E5C" w:rsidP="00850A0B">
      <w:pPr>
        <w:suppressAutoHyphens w:val="0"/>
        <w:autoSpaceDE w:val="0"/>
        <w:autoSpaceDN w:val="0"/>
        <w:adjustRightInd w:val="0"/>
        <w:spacing w:before="0" w:after="0"/>
        <w:ind w:left="0" w:right="0"/>
        <w:rPr>
          <w:b/>
          <w:sz w:val="24"/>
          <w:szCs w:val="24"/>
        </w:rPr>
      </w:pPr>
    </w:p>
    <w:p w:rsidR="00A44E5C" w:rsidRPr="000849D2" w:rsidRDefault="00A44E5C" w:rsidP="00850A0B">
      <w:pPr>
        <w:suppressAutoHyphens w:val="0"/>
        <w:autoSpaceDE w:val="0"/>
        <w:autoSpaceDN w:val="0"/>
        <w:adjustRightInd w:val="0"/>
        <w:spacing w:before="0" w:after="0"/>
        <w:ind w:left="0" w:right="0"/>
        <w:rPr>
          <w:rFonts w:eastAsia="Times New Roman" w:cstheme="minorHAnsi"/>
          <w:b/>
          <w:sz w:val="24"/>
          <w:szCs w:val="24"/>
          <w:lang w:bidi="en-US"/>
        </w:rPr>
        <w:sectPr w:rsidR="00A44E5C" w:rsidRPr="000849D2" w:rsidSect="00C66C52">
          <w:footerReference w:type="first" r:id="rId13"/>
          <w:pgSz w:w="12240" w:h="15840"/>
          <w:pgMar w:top="1440" w:right="1440" w:bottom="1440" w:left="1440" w:header="720" w:footer="720" w:gutter="0"/>
          <w:cols w:space="720"/>
          <w:titlePg/>
        </w:sectPr>
      </w:pPr>
    </w:p>
    <w:p w:rsidR="003B45DA" w:rsidRDefault="003B45DA" w:rsidP="003B45DA">
      <w:pPr>
        <w:suppressAutoHyphens w:val="0"/>
        <w:autoSpaceDE w:val="0"/>
        <w:autoSpaceDN w:val="0"/>
        <w:adjustRightInd w:val="0"/>
        <w:spacing w:before="0" w:after="0"/>
        <w:ind w:left="0" w:right="0"/>
        <w:jc w:val="both"/>
        <w:rPr>
          <w:rFonts w:eastAsia="Times New Roman" w:cstheme="minorHAnsi"/>
          <w:b/>
          <w:sz w:val="24"/>
          <w:szCs w:val="24"/>
          <w:lang w:bidi="en-US"/>
        </w:rPr>
      </w:pPr>
      <w:r w:rsidRPr="000849D2">
        <w:rPr>
          <w:rFonts w:eastAsia="Times New Roman" w:cstheme="minorHAnsi"/>
          <w:b/>
          <w:sz w:val="24"/>
          <w:szCs w:val="24"/>
          <w:lang w:bidi="en-US"/>
        </w:rPr>
        <w:lastRenderedPageBreak/>
        <w:t>References</w:t>
      </w:r>
    </w:p>
    <w:p w:rsidR="00EE536C" w:rsidRDefault="00EE536C"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5754DA" w:rsidRDefault="00EE536C" w:rsidP="003B45DA">
      <w:pPr>
        <w:suppressAutoHyphens w:val="0"/>
        <w:autoSpaceDE w:val="0"/>
        <w:autoSpaceDN w:val="0"/>
        <w:adjustRightInd w:val="0"/>
        <w:spacing w:before="0" w:after="0"/>
        <w:ind w:left="0" w:right="0"/>
        <w:jc w:val="both"/>
        <w:rPr>
          <w:rFonts w:eastAsia="Times New Roman" w:cstheme="minorHAnsi"/>
          <w:b/>
          <w:sz w:val="24"/>
          <w:szCs w:val="24"/>
          <w:lang w:bidi="en-US"/>
        </w:rPr>
      </w:pPr>
      <w:r>
        <w:rPr>
          <w:rFonts w:eastAsia="Times New Roman" w:cstheme="minorHAnsi"/>
          <w:b/>
          <w:sz w:val="24"/>
          <w:szCs w:val="24"/>
          <w:lang w:bidi="en-US"/>
        </w:rPr>
        <w:t xml:space="preserve">Created a publication on the category Accessibility which is described in – detail </w:t>
      </w:r>
      <w:r w:rsidR="005754DA">
        <w:rPr>
          <w:rFonts w:eastAsia="Times New Roman" w:cstheme="minorHAnsi"/>
          <w:b/>
          <w:sz w:val="24"/>
          <w:szCs w:val="24"/>
          <w:lang w:bidi="en-US"/>
        </w:rPr>
        <w:t>in the Wikipedia webpage.</w:t>
      </w:r>
    </w:p>
    <w:p w:rsidR="005754DA" w:rsidRDefault="005754DA"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EE536C" w:rsidRDefault="005754DA" w:rsidP="003B45DA">
      <w:pPr>
        <w:suppressAutoHyphens w:val="0"/>
        <w:autoSpaceDE w:val="0"/>
        <w:autoSpaceDN w:val="0"/>
        <w:adjustRightInd w:val="0"/>
        <w:spacing w:before="0" w:after="0"/>
        <w:ind w:left="0" w:right="0"/>
        <w:jc w:val="both"/>
        <w:rPr>
          <w:rFonts w:eastAsia="Times New Roman" w:cstheme="minorHAnsi"/>
          <w:b/>
          <w:sz w:val="24"/>
          <w:szCs w:val="24"/>
          <w:lang w:bidi="en-US"/>
        </w:rPr>
      </w:pPr>
      <w:r>
        <w:rPr>
          <w:rFonts w:eastAsia="Times New Roman" w:cstheme="minorHAnsi"/>
          <w:b/>
          <w:sz w:val="24"/>
          <w:szCs w:val="24"/>
          <w:lang w:bidi="en-US"/>
        </w:rPr>
        <w:t>T</w:t>
      </w:r>
      <w:r w:rsidR="00EE536C">
        <w:rPr>
          <w:rFonts w:eastAsia="Times New Roman" w:cstheme="minorHAnsi"/>
          <w:b/>
          <w:sz w:val="24"/>
          <w:szCs w:val="24"/>
          <w:lang w:bidi="en-US"/>
        </w:rPr>
        <w:t xml:space="preserve">he </w:t>
      </w:r>
      <w:r w:rsidR="00924BAC">
        <w:rPr>
          <w:rFonts w:eastAsia="Times New Roman" w:cstheme="minorHAnsi"/>
          <w:b/>
          <w:sz w:val="24"/>
          <w:szCs w:val="24"/>
          <w:lang w:bidi="en-US"/>
        </w:rPr>
        <w:t xml:space="preserve">Wiki page </w:t>
      </w:r>
      <w:r>
        <w:rPr>
          <w:rFonts w:eastAsia="Times New Roman" w:cstheme="minorHAnsi"/>
          <w:b/>
          <w:sz w:val="24"/>
          <w:szCs w:val="24"/>
          <w:lang w:bidi="en-US"/>
        </w:rPr>
        <w:t xml:space="preserve">publication’s </w:t>
      </w:r>
      <w:r w:rsidR="00EE536C">
        <w:rPr>
          <w:rFonts w:eastAsia="Times New Roman" w:cstheme="minorHAnsi"/>
          <w:b/>
          <w:sz w:val="24"/>
          <w:szCs w:val="24"/>
          <w:lang w:bidi="en-US"/>
        </w:rPr>
        <w:t xml:space="preserve">website url/ link </w:t>
      </w:r>
      <w:r w:rsidR="00AD6A75">
        <w:rPr>
          <w:rFonts w:eastAsia="Times New Roman" w:cstheme="minorHAnsi"/>
          <w:b/>
          <w:sz w:val="24"/>
          <w:szCs w:val="24"/>
          <w:lang w:bidi="en-US"/>
        </w:rPr>
        <w:t xml:space="preserve">is </w:t>
      </w:r>
      <w:r w:rsidR="00EE536C">
        <w:rPr>
          <w:rFonts w:eastAsia="Times New Roman" w:cstheme="minorHAnsi"/>
          <w:b/>
          <w:sz w:val="24"/>
          <w:szCs w:val="24"/>
          <w:lang w:bidi="en-US"/>
        </w:rPr>
        <w:t>mentioned here below:-</w:t>
      </w:r>
    </w:p>
    <w:p w:rsidR="00EE536C" w:rsidRDefault="00EE536C"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EE536C" w:rsidRDefault="00EE536C" w:rsidP="003B45DA">
      <w:pPr>
        <w:suppressAutoHyphens w:val="0"/>
        <w:autoSpaceDE w:val="0"/>
        <w:autoSpaceDN w:val="0"/>
        <w:adjustRightInd w:val="0"/>
        <w:spacing w:before="0" w:after="0"/>
        <w:ind w:left="0" w:right="0"/>
        <w:jc w:val="both"/>
        <w:rPr>
          <w:rFonts w:eastAsia="Times New Roman" w:cstheme="minorHAnsi"/>
          <w:b/>
          <w:sz w:val="24"/>
          <w:szCs w:val="24"/>
          <w:lang w:bidi="en-US"/>
        </w:rPr>
      </w:pPr>
      <w:hyperlink r:id="rId14" w:history="1">
        <w:r w:rsidRPr="0036541D">
          <w:rPr>
            <w:rStyle w:val="Hyperlink"/>
            <w:rFonts w:eastAsia="Times New Roman" w:cstheme="minorHAnsi"/>
            <w:b/>
            <w:sz w:val="24"/>
            <w:szCs w:val="24"/>
            <w:lang w:bidi="en-US"/>
          </w:rPr>
          <w:t>https://en.wikipedia.org/w/index.php?title=User:Ashwinisathnur&amp;oldid=883112617</w:t>
        </w:r>
      </w:hyperlink>
    </w:p>
    <w:p w:rsidR="002F5994" w:rsidRDefault="002F5994"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511469" w:rsidRDefault="00511469"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EE536C" w:rsidRDefault="00EE536C"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EE536C" w:rsidRDefault="00EE536C" w:rsidP="003B45DA">
      <w:pPr>
        <w:suppressAutoHyphens w:val="0"/>
        <w:autoSpaceDE w:val="0"/>
        <w:autoSpaceDN w:val="0"/>
        <w:adjustRightInd w:val="0"/>
        <w:spacing w:before="0" w:after="0"/>
        <w:ind w:left="0" w:right="0"/>
        <w:jc w:val="both"/>
        <w:rPr>
          <w:rFonts w:eastAsia="Times New Roman" w:cstheme="minorHAnsi"/>
          <w:b/>
          <w:sz w:val="24"/>
          <w:szCs w:val="24"/>
          <w:lang w:bidi="en-US"/>
        </w:rPr>
      </w:pPr>
      <w:r>
        <w:rPr>
          <w:rFonts w:eastAsia="Times New Roman" w:cstheme="minorHAnsi"/>
          <w:b/>
          <w:sz w:val="24"/>
          <w:szCs w:val="24"/>
          <w:lang w:bidi="en-US"/>
        </w:rPr>
        <w:t>Also attaching the above mentioned wiki page’s documentation here below:-</w:t>
      </w:r>
    </w:p>
    <w:p w:rsidR="008C22B3" w:rsidRDefault="008C22B3"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EE536C" w:rsidRDefault="00EE536C" w:rsidP="003B45DA">
      <w:pPr>
        <w:suppressAutoHyphens w:val="0"/>
        <w:autoSpaceDE w:val="0"/>
        <w:autoSpaceDN w:val="0"/>
        <w:adjustRightInd w:val="0"/>
        <w:spacing w:before="0" w:after="0"/>
        <w:ind w:left="0" w:right="0"/>
        <w:jc w:val="both"/>
        <w:rPr>
          <w:rFonts w:eastAsia="Times New Roman" w:cstheme="minorHAnsi"/>
          <w:b/>
          <w:sz w:val="24"/>
          <w:szCs w:val="24"/>
          <w:lang w:bidi="en-US"/>
        </w:rPr>
      </w:pPr>
    </w:p>
    <w:p w:rsidR="00EE536C" w:rsidRPr="000849D2" w:rsidRDefault="008C22B3" w:rsidP="008C22B3">
      <w:pPr>
        <w:suppressAutoHyphens w:val="0"/>
        <w:autoSpaceDE w:val="0"/>
        <w:autoSpaceDN w:val="0"/>
        <w:adjustRightInd w:val="0"/>
        <w:spacing w:before="0" w:after="0"/>
        <w:ind w:left="0" w:right="0"/>
        <w:jc w:val="center"/>
        <w:rPr>
          <w:rFonts w:eastAsia="Times New Roman" w:cstheme="minorHAnsi"/>
          <w:b/>
          <w:sz w:val="24"/>
          <w:szCs w:val="24"/>
          <w:lang w:bidi="en-US"/>
        </w:rPr>
      </w:pPr>
      <w:r>
        <w:rPr>
          <w:rFonts w:eastAsia="Times New Roman" w:cstheme="minorHAnsi"/>
          <w:b/>
          <w:sz w:val="24"/>
          <w:szCs w:val="24"/>
          <w:lang w:bidi="en-US"/>
        </w:rPr>
        <w:object w:dxaOrig="1551" w:dyaOrig="1004">
          <v:shape id="_x0000_i1026" type="#_x0000_t75" style="width:77.25pt;height:50.25pt" o:ole="">
            <v:imagedata r:id="rId15" o:title=""/>
          </v:shape>
          <o:OLEObject Type="Embed" ProgID="Package" ShapeID="_x0000_i1026" DrawAspect="Icon" ObjectID="_1612002580" r:id="rId16"/>
        </w:object>
      </w:r>
    </w:p>
    <w:sectPr w:rsidR="00EE536C" w:rsidRPr="000849D2" w:rsidSect="00C32760">
      <w:footerReference w:type="first" r:id="rId17"/>
      <w:pgSz w:w="12240" w:h="15840"/>
      <w:pgMar w:top="1440" w:right="1440" w:bottom="1440" w:left="144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57DC" w:rsidRDefault="004B57DC">
      <w:pPr>
        <w:spacing w:before="0" w:after="0"/>
      </w:pPr>
      <w:r>
        <w:separator/>
      </w:r>
    </w:p>
  </w:endnote>
  <w:endnote w:type="continuationSeparator" w:id="1">
    <w:p w:rsidR="004B57DC" w:rsidRDefault="004B57D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04C000" w:usb3="00000000" w:csb0="0000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A0B" w:rsidRDefault="00E12925" w:rsidP="003B45DA">
    <w:pPr>
      <w:pStyle w:val="Footer"/>
      <w:framePr w:wrap="around" w:vAnchor="text" w:hAnchor="margin" w:xAlign="center" w:y="1"/>
      <w:rPr>
        <w:rStyle w:val="PageNumber"/>
      </w:rPr>
    </w:pPr>
    <w:r>
      <w:rPr>
        <w:rStyle w:val="PageNumber"/>
      </w:rPr>
      <w:fldChar w:fldCharType="begin"/>
    </w:r>
    <w:r w:rsidR="00850A0B">
      <w:rPr>
        <w:rStyle w:val="PageNumber"/>
      </w:rPr>
      <w:instrText xml:space="preserve">PAGE  </w:instrText>
    </w:r>
    <w:r>
      <w:rPr>
        <w:rStyle w:val="PageNumber"/>
      </w:rPr>
      <w:fldChar w:fldCharType="separate"/>
    </w:r>
    <w:r w:rsidR="00850A0B">
      <w:rPr>
        <w:rStyle w:val="PageNumber"/>
        <w:noProof/>
      </w:rPr>
      <w:t>0</w:t>
    </w:r>
    <w:r>
      <w:rPr>
        <w:rStyle w:val="PageNumber"/>
      </w:rPr>
      <w:fldChar w:fldCharType="end"/>
    </w:r>
  </w:p>
  <w:p w:rsidR="00850A0B" w:rsidRDefault="00850A0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760" w:rsidRDefault="00E12925">
    <w:pPr>
      <w:pStyle w:val="Footer"/>
      <w:jc w:val="center"/>
    </w:pPr>
    <w:r>
      <w:fldChar w:fldCharType="begin"/>
    </w:r>
    <w:r w:rsidR="00C32760">
      <w:instrText xml:space="preserve"> PAGE   \* MERGEFORMAT </w:instrText>
    </w:r>
    <w:r>
      <w:fldChar w:fldCharType="separate"/>
    </w:r>
    <w:r w:rsidR="00C32760">
      <w:rPr>
        <w:noProof/>
      </w:rPr>
      <w:t>0</w:t>
    </w:r>
    <w:r>
      <w:rPr>
        <w:noProof/>
      </w:rPr>
      <w:fldChar w:fldCharType="end"/>
    </w:r>
  </w:p>
  <w:p w:rsidR="00C32760" w:rsidRDefault="00C3276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760" w:rsidRPr="00C32760" w:rsidRDefault="00E12925">
    <w:pPr>
      <w:pStyle w:val="Footer"/>
      <w:jc w:val="center"/>
      <w:rPr>
        <w:rFonts w:ascii="Times New Roman" w:hAnsi="Times New Roman"/>
      </w:rPr>
    </w:pPr>
    <w:r w:rsidRPr="00C32760">
      <w:rPr>
        <w:rFonts w:ascii="Times New Roman" w:hAnsi="Times New Roman"/>
      </w:rPr>
      <w:fldChar w:fldCharType="begin"/>
    </w:r>
    <w:r w:rsidR="00C32760" w:rsidRPr="00C32760">
      <w:rPr>
        <w:rFonts w:ascii="Times New Roman" w:hAnsi="Times New Roman"/>
      </w:rPr>
      <w:instrText xml:space="preserve"> PAGE   \* MERGEFORMAT </w:instrText>
    </w:r>
    <w:r w:rsidRPr="00C32760">
      <w:rPr>
        <w:rFonts w:ascii="Times New Roman" w:hAnsi="Times New Roman"/>
      </w:rPr>
      <w:fldChar w:fldCharType="separate"/>
    </w:r>
    <w:r w:rsidR="00EE2DE0">
      <w:rPr>
        <w:rFonts w:ascii="Times New Roman" w:hAnsi="Times New Roman"/>
        <w:noProof/>
      </w:rPr>
      <w:t>5</w:t>
    </w:r>
    <w:r w:rsidRPr="00C32760">
      <w:rPr>
        <w:rFonts w:ascii="Times New Roman" w:hAnsi="Times New Roman"/>
        <w:noProof/>
      </w:rPr>
      <w:fldChar w:fldCharType="end"/>
    </w:r>
  </w:p>
  <w:p w:rsidR="00C32760" w:rsidRDefault="00C3276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760" w:rsidRPr="00C32760" w:rsidRDefault="00E12925">
    <w:pPr>
      <w:pStyle w:val="Footer"/>
      <w:jc w:val="center"/>
      <w:rPr>
        <w:rFonts w:ascii="Times New Roman" w:hAnsi="Times New Roman"/>
      </w:rPr>
    </w:pPr>
    <w:r w:rsidRPr="00C32760">
      <w:rPr>
        <w:rFonts w:ascii="Times New Roman" w:hAnsi="Times New Roman"/>
      </w:rPr>
      <w:fldChar w:fldCharType="begin"/>
    </w:r>
    <w:r w:rsidR="00C32760" w:rsidRPr="00C32760">
      <w:rPr>
        <w:rFonts w:ascii="Times New Roman" w:hAnsi="Times New Roman"/>
      </w:rPr>
      <w:instrText xml:space="preserve"> PAGE   \* MERGEFORMAT </w:instrText>
    </w:r>
    <w:r w:rsidRPr="00C32760">
      <w:rPr>
        <w:rFonts w:ascii="Times New Roman" w:hAnsi="Times New Roman"/>
      </w:rPr>
      <w:fldChar w:fldCharType="separate"/>
    </w:r>
    <w:r w:rsidR="00000157">
      <w:rPr>
        <w:rFonts w:ascii="Times New Roman" w:hAnsi="Times New Roman"/>
        <w:noProof/>
      </w:rPr>
      <w:t>6</w:t>
    </w:r>
    <w:r w:rsidRPr="00C32760">
      <w:rPr>
        <w:rFonts w:ascii="Times New Roman" w:hAnsi="Times New Roman"/>
        <w:noProof/>
      </w:rPr>
      <w:fldChar w:fldCharType="end"/>
    </w:r>
  </w:p>
  <w:p w:rsidR="00C32760" w:rsidRDefault="00C327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57DC" w:rsidRDefault="004B57DC">
      <w:pPr>
        <w:spacing w:before="0" w:after="0"/>
      </w:pPr>
      <w:r>
        <w:separator/>
      </w:r>
    </w:p>
  </w:footnote>
  <w:footnote w:type="continuationSeparator" w:id="1">
    <w:p w:rsidR="004B57DC" w:rsidRDefault="004B57DC">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1">
    <w:nsid w:val="00000003"/>
    <w:multiLevelType w:val="multilevel"/>
    <w:tmpl w:val="00000003"/>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2">
    <w:nsid w:val="00000004"/>
    <w:multiLevelType w:val="multilevel"/>
    <w:tmpl w:val="00000004"/>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3">
    <w:nsid w:val="00000005"/>
    <w:multiLevelType w:val="multilevel"/>
    <w:tmpl w:val="00000005"/>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4">
    <w:nsid w:val="00000006"/>
    <w:multiLevelType w:val="multilevel"/>
    <w:tmpl w:val="00000006"/>
    <w:lvl w:ilvl="0">
      <w:start w:val="1"/>
      <w:numFmt w:val="bullet"/>
      <w:lvlText w:val=""/>
      <w:lvlJc w:val="left"/>
      <w:pPr>
        <w:tabs>
          <w:tab w:val="num" w:pos="707"/>
        </w:tabs>
        <w:ind w:left="707" w:hanging="283"/>
      </w:pPr>
      <w:rPr>
        <w:rFonts w:ascii="Symbol" w:hAnsi="Symbol" w:cs="Verdana"/>
        <w:sz w:val="18"/>
        <w:szCs w:val="18"/>
      </w:rPr>
    </w:lvl>
    <w:lvl w:ilvl="1">
      <w:start w:val="1"/>
      <w:numFmt w:val="bullet"/>
      <w:lvlText w:val=""/>
      <w:lvlJc w:val="left"/>
      <w:pPr>
        <w:tabs>
          <w:tab w:val="num" w:pos="1414"/>
        </w:tabs>
        <w:ind w:left="1414" w:hanging="283"/>
      </w:pPr>
      <w:rPr>
        <w:rFonts w:ascii="Symbol" w:hAnsi="Symbol" w:cs="Verdana"/>
        <w:sz w:val="18"/>
        <w:szCs w:val="18"/>
      </w:rPr>
    </w:lvl>
    <w:lvl w:ilvl="2">
      <w:start w:val="1"/>
      <w:numFmt w:val="bullet"/>
      <w:lvlText w:val=""/>
      <w:lvlJc w:val="left"/>
      <w:pPr>
        <w:tabs>
          <w:tab w:val="num" w:pos="2121"/>
        </w:tabs>
        <w:ind w:left="2121" w:hanging="283"/>
      </w:pPr>
      <w:rPr>
        <w:rFonts w:ascii="Symbol" w:hAnsi="Symbol" w:cs="Verdana"/>
        <w:sz w:val="18"/>
        <w:szCs w:val="18"/>
      </w:rPr>
    </w:lvl>
    <w:lvl w:ilvl="3">
      <w:start w:val="1"/>
      <w:numFmt w:val="bullet"/>
      <w:lvlText w:val=""/>
      <w:lvlJc w:val="left"/>
      <w:pPr>
        <w:tabs>
          <w:tab w:val="num" w:pos="2828"/>
        </w:tabs>
        <w:ind w:left="2828" w:hanging="283"/>
      </w:pPr>
      <w:rPr>
        <w:rFonts w:ascii="Symbol" w:hAnsi="Symbol" w:cs="Verdana"/>
        <w:sz w:val="18"/>
        <w:szCs w:val="18"/>
      </w:rPr>
    </w:lvl>
    <w:lvl w:ilvl="4">
      <w:start w:val="1"/>
      <w:numFmt w:val="bullet"/>
      <w:lvlText w:val=""/>
      <w:lvlJc w:val="left"/>
      <w:pPr>
        <w:tabs>
          <w:tab w:val="num" w:pos="3535"/>
        </w:tabs>
        <w:ind w:left="3535" w:hanging="283"/>
      </w:pPr>
      <w:rPr>
        <w:rFonts w:ascii="Symbol" w:hAnsi="Symbol" w:cs="Verdana"/>
        <w:sz w:val="18"/>
        <w:szCs w:val="18"/>
      </w:rPr>
    </w:lvl>
    <w:lvl w:ilvl="5">
      <w:start w:val="1"/>
      <w:numFmt w:val="bullet"/>
      <w:lvlText w:val=""/>
      <w:lvlJc w:val="left"/>
      <w:pPr>
        <w:tabs>
          <w:tab w:val="num" w:pos="4242"/>
        </w:tabs>
        <w:ind w:left="4242" w:hanging="283"/>
      </w:pPr>
      <w:rPr>
        <w:rFonts w:ascii="Symbol" w:hAnsi="Symbol" w:cs="Verdana"/>
        <w:sz w:val="18"/>
        <w:szCs w:val="18"/>
      </w:rPr>
    </w:lvl>
    <w:lvl w:ilvl="6">
      <w:start w:val="1"/>
      <w:numFmt w:val="bullet"/>
      <w:lvlText w:val=""/>
      <w:lvlJc w:val="left"/>
      <w:pPr>
        <w:tabs>
          <w:tab w:val="num" w:pos="4949"/>
        </w:tabs>
        <w:ind w:left="4949" w:hanging="283"/>
      </w:pPr>
      <w:rPr>
        <w:rFonts w:ascii="Symbol" w:hAnsi="Symbol" w:cs="Verdana"/>
        <w:sz w:val="18"/>
        <w:szCs w:val="18"/>
      </w:rPr>
    </w:lvl>
    <w:lvl w:ilvl="7">
      <w:start w:val="1"/>
      <w:numFmt w:val="bullet"/>
      <w:lvlText w:val=""/>
      <w:lvlJc w:val="left"/>
      <w:pPr>
        <w:tabs>
          <w:tab w:val="num" w:pos="5656"/>
        </w:tabs>
        <w:ind w:left="5656" w:hanging="283"/>
      </w:pPr>
      <w:rPr>
        <w:rFonts w:ascii="Symbol" w:hAnsi="Symbol" w:cs="Verdana"/>
        <w:sz w:val="18"/>
        <w:szCs w:val="18"/>
      </w:rPr>
    </w:lvl>
    <w:lvl w:ilvl="8">
      <w:start w:val="1"/>
      <w:numFmt w:val="bullet"/>
      <w:lvlText w:val=""/>
      <w:lvlJc w:val="left"/>
      <w:pPr>
        <w:tabs>
          <w:tab w:val="num" w:pos="6363"/>
        </w:tabs>
        <w:ind w:left="6363" w:hanging="283"/>
      </w:pPr>
      <w:rPr>
        <w:rFonts w:ascii="Symbol" w:hAnsi="Symbol" w:cs="Verdana"/>
        <w:sz w:val="18"/>
        <w:szCs w:val="18"/>
      </w:rPr>
    </w:lvl>
  </w:abstractNum>
  <w:abstractNum w:abstractNumId="5">
    <w:nsid w:val="1FCF0E2B"/>
    <w:multiLevelType w:val="hybridMultilevel"/>
    <w:tmpl w:val="90F0E8D2"/>
    <w:lvl w:ilvl="0" w:tplc="49DE43AC">
      <w:start w:val="1"/>
      <w:numFmt w:val="decimal"/>
      <w:lvlText w:val="%1."/>
      <w:lvlJc w:val="left"/>
      <w:pPr>
        <w:ind w:left="540" w:hanging="360"/>
      </w:pPr>
      <w:rPr>
        <w:rFonts w:ascii="Times New Roman" w:eastAsia="Times New Roman" w:hAnsi="Times New Roman" w:cs="Times New Roman" w:hint="default"/>
        <w:spacing w:val="-5"/>
        <w:w w:val="99"/>
        <w:sz w:val="24"/>
        <w:szCs w:val="24"/>
        <w:lang w:val="en-US" w:eastAsia="en-US" w:bidi="en-US"/>
      </w:rPr>
    </w:lvl>
    <w:lvl w:ilvl="1" w:tplc="AFA26EFE">
      <w:numFmt w:val="bullet"/>
      <w:lvlText w:val="•"/>
      <w:lvlJc w:val="left"/>
      <w:pPr>
        <w:ind w:left="2154" w:hanging="360"/>
      </w:pPr>
      <w:rPr>
        <w:rFonts w:hint="default"/>
        <w:lang w:val="en-US" w:eastAsia="en-US" w:bidi="en-US"/>
      </w:rPr>
    </w:lvl>
    <w:lvl w:ilvl="2" w:tplc="833027B8">
      <w:numFmt w:val="bullet"/>
      <w:lvlText w:val="•"/>
      <w:lvlJc w:val="left"/>
      <w:pPr>
        <w:ind w:left="2988" w:hanging="360"/>
      </w:pPr>
      <w:rPr>
        <w:rFonts w:hint="default"/>
        <w:lang w:val="en-US" w:eastAsia="en-US" w:bidi="en-US"/>
      </w:rPr>
    </w:lvl>
    <w:lvl w:ilvl="3" w:tplc="4B64B856">
      <w:numFmt w:val="bullet"/>
      <w:lvlText w:val="•"/>
      <w:lvlJc w:val="left"/>
      <w:pPr>
        <w:ind w:left="3822" w:hanging="360"/>
      </w:pPr>
      <w:rPr>
        <w:rFonts w:hint="default"/>
        <w:lang w:val="en-US" w:eastAsia="en-US" w:bidi="en-US"/>
      </w:rPr>
    </w:lvl>
    <w:lvl w:ilvl="4" w:tplc="6A56C246">
      <w:numFmt w:val="bullet"/>
      <w:lvlText w:val="•"/>
      <w:lvlJc w:val="left"/>
      <w:pPr>
        <w:ind w:left="4656" w:hanging="360"/>
      </w:pPr>
      <w:rPr>
        <w:rFonts w:hint="default"/>
        <w:lang w:val="en-US" w:eastAsia="en-US" w:bidi="en-US"/>
      </w:rPr>
    </w:lvl>
    <w:lvl w:ilvl="5" w:tplc="AA0278D6">
      <w:numFmt w:val="bullet"/>
      <w:lvlText w:val="•"/>
      <w:lvlJc w:val="left"/>
      <w:pPr>
        <w:ind w:left="5490" w:hanging="360"/>
      </w:pPr>
      <w:rPr>
        <w:rFonts w:hint="default"/>
        <w:lang w:val="en-US" w:eastAsia="en-US" w:bidi="en-US"/>
      </w:rPr>
    </w:lvl>
    <w:lvl w:ilvl="6" w:tplc="4262150C">
      <w:numFmt w:val="bullet"/>
      <w:lvlText w:val="•"/>
      <w:lvlJc w:val="left"/>
      <w:pPr>
        <w:ind w:left="6324" w:hanging="360"/>
      </w:pPr>
      <w:rPr>
        <w:rFonts w:hint="default"/>
        <w:lang w:val="en-US" w:eastAsia="en-US" w:bidi="en-US"/>
      </w:rPr>
    </w:lvl>
    <w:lvl w:ilvl="7" w:tplc="BB286F1A">
      <w:numFmt w:val="bullet"/>
      <w:lvlText w:val="•"/>
      <w:lvlJc w:val="left"/>
      <w:pPr>
        <w:ind w:left="7158" w:hanging="360"/>
      </w:pPr>
      <w:rPr>
        <w:rFonts w:hint="default"/>
        <w:lang w:val="en-US" w:eastAsia="en-US" w:bidi="en-US"/>
      </w:rPr>
    </w:lvl>
    <w:lvl w:ilvl="8" w:tplc="9C4A5680">
      <w:numFmt w:val="bullet"/>
      <w:lvlText w:val="•"/>
      <w:lvlJc w:val="left"/>
      <w:pPr>
        <w:ind w:left="7992" w:hanging="360"/>
      </w:pPr>
      <w:rPr>
        <w:rFonts w:hint="default"/>
        <w:lang w:val="en-US" w:eastAsia="en-US" w:bidi="en-U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0"/>
    <w:footnote w:id="1"/>
  </w:footnotePr>
  <w:endnotePr>
    <w:endnote w:id="0"/>
    <w:endnote w:id="1"/>
  </w:endnotePr>
  <w:compat/>
  <w:rsids>
    <w:rsidRoot w:val="00074F4C"/>
    <w:rsid w:val="00000157"/>
    <w:rsid w:val="00010F56"/>
    <w:rsid w:val="00062088"/>
    <w:rsid w:val="00074F4C"/>
    <w:rsid w:val="000849D2"/>
    <w:rsid w:val="00090584"/>
    <w:rsid w:val="000B3D3C"/>
    <w:rsid w:val="000B61D9"/>
    <w:rsid w:val="000F2815"/>
    <w:rsid w:val="00122875"/>
    <w:rsid w:val="001656AB"/>
    <w:rsid w:val="00196B1B"/>
    <w:rsid w:val="001A1F06"/>
    <w:rsid w:val="001B4CE3"/>
    <w:rsid w:val="001C37A4"/>
    <w:rsid w:val="001F685B"/>
    <w:rsid w:val="00270EAD"/>
    <w:rsid w:val="002E2618"/>
    <w:rsid w:val="002F5994"/>
    <w:rsid w:val="003005F1"/>
    <w:rsid w:val="003B45DA"/>
    <w:rsid w:val="003D401F"/>
    <w:rsid w:val="00435839"/>
    <w:rsid w:val="00474CA3"/>
    <w:rsid w:val="004B57DC"/>
    <w:rsid w:val="004D02CB"/>
    <w:rsid w:val="00511469"/>
    <w:rsid w:val="005754DA"/>
    <w:rsid w:val="0057777D"/>
    <w:rsid w:val="005D1E65"/>
    <w:rsid w:val="005D655E"/>
    <w:rsid w:val="00600B73"/>
    <w:rsid w:val="006A6F28"/>
    <w:rsid w:val="006A73FB"/>
    <w:rsid w:val="006C21FD"/>
    <w:rsid w:val="00714905"/>
    <w:rsid w:val="00760E65"/>
    <w:rsid w:val="007B6C1A"/>
    <w:rsid w:val="00850A0B"/>
    <w:rsid w:val="008C17AF"/>
    <w:rsid w:val="008C22B3"/>
    <w:rsid w:val="008D267B"/>
    <w:rsid w:val="008F68FF"/>
    <w:rsid w:val="00923B82"/>
    <w:rsid w:val="00924BAC"/>
    <w:rsid w:val="009D4371"/>
    <w:rsid w:val="009F564E"/>
    <w:rsid w:val="00A05D6A"/>
    <w:rsid w:val="00A44E5C"/>
    <w:rsid w:val="00A63476"/>
    <w:rsid w:val="00A93554"/>
    <w:rsid w:val="00AD0C62"/>
    <w:rsid w:val="00AD6A75"/>
    <w:rsid w:val="00AF15FC"/>
    <w:rsid w:val="00B2417A"/>
    <w:rsid w:val="00BD4626"/>
    <w:rsid w:val="00BF6866"/>
    <w:rsid w:val="00C32760"/>
    <w:rsid w:val="00C44000"/>
    <w:rsid w:val="00C66C52"/>
    <w:rsid w:val="00C7725E"/>
    <w:rsid w:val="00C83AD4"/>
    <w:rsid w:val="00D42CCE"/>
    <w:rsid w:val="00D502A8"/>
    <w:rsid w:val="00D96E28"/>
    <w:rsid w:val="00DA6016"/>
    <w:rsid w:val="00DC431A"/>
    <w:rsid w:val="00E03F71"/>
    <w:rsid w:val="00E12925"/>
    <w:rsid w:val="00E42361"/>
    <w:rsid w:val="00E64192"/>
    <w:rsid w:val="00E724B7"/>
    <w:rsid w:val="00E7645A"/>
    <w:rsid w:val="00E82710"/>
    <w:rsid w:val="00E87009"/>
    <w:rsid w:val="00EA0FFE"/>
    <w:rsid w:val="00EE2DE0"/>
    <w:rsid w:val="00EE536C"/>
    <w:rsid w:val="00EF11F3"/>
    <w:rsid w:val="00EF12EA"/>
    <w:rsid w:val="00F05A62"/>
    <w:rsid w:val="00F368AD"/>
    <w:rsid w:val="00F841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296"/>
    <w:pPr>
      <w:widowControl w:val="0"/>
      <w:suppressAutoHyphens/>
      <w:spacing w:before="86" w:after="86"/>
      <w:ind w:left="86" w:right="86"/>
    </w:pPr>
    <w:rPr>
      <w:rFonts w:ascii="Verdana" w:eastAsia="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677CE"/>
    <w:rPr>
      <w:rFonts w:ascii="Lucida Grande" w:hAnsi="Lucida Grande"/>
      <w:sz w:val="18"/>
      <w:szCs w:val="18"/>
    </w:rPr>
  </w:style>
  <w:style w:type="character" w:styleId="Hyperlink">
    <w:name w:val="Hyperlink"/>
    <w:rsid w:val="00470296"/>
    <w:rPr>
      <w:color w:val="000080"/>
      <w:u w:val="single"/>
    </w:rPr>
  </w:style>
  <w:style w:type="paragraph" w:styleId="BodyText">
    <w:name w:val="Body Text"/>
    <w:basedOn w:val="Normal"/>
    <w:rsid w:val="00470296"/>
    <w:pPr>
      <w:spacing w:before="0" w:after="0"/>
      <w:ind w:left="0" w:right="0"/>
    </w:pPr>
  </w:style>
  <w:style w:type="paragraph" w:styleId="Footer">
    <w:name w:val="footer"/>
    <w:basedOn w:val="Normal"/>
    <w:link w:val="FooterChar"/>
    <w:uiPriority w:val="99"/>
    <w:rsid w:val="00470296"/>
    <w:pPr>
      <w:tabs>
        <w:tab w:val="center" w:pos="4320"/>
        <w:tab w:val="right" w:pos="8640"/>
      </w:tabs>
    </w:pPr>
  </w:style>
  <w:style w:type="character" w:styleId="PageNumber">
    <w:name w:val="page number"/>
    <w:basedOn w:val="DefaultParagraphFont"/>
    <w:rsid w:val="00470296"/>
  </w:style>
  <w:style w:type="character" w:styleId="FollowedHyperlink">
    <w:name w:val="FollowedHyperlink"/>
    <w:basedOn w:val="DefaultParagraphFont"/>
    <w:rsid w:val="001166AB"/>
    <w:rPr>
      <w:color w:val="800080"/>
      <w:u w:val="single"/>
    </w:rPr>
  </w:style>
  <w:style w:type="character" w:styleId="CommentReference">
    <w:name w:val="annotation reference"/>
    <w:basedOn w:val="DefaultParagraphFont"/>
    <w:semiHidden/>
    <w:rsid w:val="004E2BD1"/>
    <w:rPr>
      <w:sz w:val="18"/>
    </w:rPr>
  </w:style>
  <w:style w:type="paragraph" w:styleId="CommentText">
    <w:name w:val="annotation text"/>
    <w:basedOn w:val="Normal"/>
    <w:semiHidden/>
    <w:rsid w:val="004E2BD1"/>
    <w:rPr>
      <w:sz w:val="24"/>
      <w:szCs w:val="24"/>
    </w:rPr>
  </w:style>
  <w:style w:type="paragraph" w:styleId="CommentSubject">
    <w:name w:val="annotation subject"/>
    <w:basedOn w:val="CommentText"/>
    <w:next w:val="CommentText"/>
    <w:semiHidden/>
    <w:rsid w:val="004E2BD1"/>
    <w:rPr>
      <w:sz w:val="20"/>
      <w:szCs w:val="20"/>
    </w:rPr>
  </w:style>
  <w:style w:type="paragraph" w:styleId="Header">
    <w:name w:val="header"/>
    <w:basedOn w:val="Normal"/>
    <w:rsid w:val="00C37A23"/>
    <w:pPr>
      <w:tabs>
        <w:tab w:val="center" w:pos="4320"/>
        <w:tab w:val="right" w:pos="8640"/>
      </w:tabs>
    </w:pPr>
  </w:style>
  <w:style w:type="paragraph" w:styleId="ListParagraph">
    <w:name w:val="List Paragraph"/>
    <w:basedOn w:val="Normal"/>
    <w:uiPriority w:val="1"/>
    <w:qFormat/>
    <w:rsid w:val="005D655E"/>
    <w:pPr>
      <w:suppressAutoHyphens w:val="0"/>
      <w:autoSpaceDE w:val="0"/>
      <w:autoSpaceDN w:val="0"/>
      <w:spacing w:before="98" w:after="0"/>
      <w:ind w:left="959" w:right="0" w:hanging="360"/>
    </w:pPr>
    <w:rPr>
      <w:rFonts w:ascii="Times New Roman" w:eastAsia="Times New Roman" w:hAnsi="Times New Roman"/>
      <w:sz w:val="22"/>
      <w:szCs w:val="22"/>
      <w:lang w:bidi="en-US"/>
    </w:rPr>
  </w:style>
  <w:style w:type="character" w:styleId="PlaceholderText">
    <w:name w:val="Placeholder Text"/>
    <w:basedOn w:val="DefaultParagraphFont"/>
    <w:uiPriority w:val="99"/>
    <w:semiHidden/>
    <w:rsid w:val="00F368AD"/>
    <w:rPr>
      <w:color w:val="808080"/>
    </w:rPr>
  </w:style>
  <w:style w:type="character" w:customStyle="1" w:styleId="FooterChar">
    <w:name w:val="Footer Char"/>
    <w:basedOn w:val="DefaultParagraphFont"/>
    <w:link w:val="Footer"/>
    <w:uiPriority w:val="99"/>
    <w:rsid w:val="00C32760"/>
    <w:rPr>
      <w:rFonts w:ascii="Verdana" w:eastAsia="Verdana" w:hAnsi="Verdana"/>
    </w:rPr>
  </w:style>
</w:styles>
</file>

<file path=word/webSettings.xml><?xml version="1.0" encoding="utf-8"?>
<w:webSettings xmlns:r="http://schemas.openxmlformats.org/officeDocument/2006/relationships" xmlns:w="http://schemas.openxmlformats.org/wordprocessingml/2006/main">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shwini.sathnur@gmail.com"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shwiniashis@yahoo.com" TargetMode="External"/><Relationship Id="rId12" Type="http://schemas.openxmlformats.org/officeDocument/2006/relationships/oleObject" Target="embeddings/oleObject1.bin"/><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en.wikipedia.org/w/index.php?title=User:Ashwinisathnur&amp;oldid=8831126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6</Pages>
  <Words>1092</Words>
  <Characters>6230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The Search for Habitable Environments and Life in the Universe</vt:lpstr>
    </vt:vector>
  </TitlesOfParts>
  <Company>University of Washington</Company>
  <LinksUpToDate>false</LinksUpToDate>
  <CharactersWithSpaces>7308</CharactersWithSpaces>
  <SharedDoc>false</SharedDoc>
  <HLinks>
    <vt:vector size="18" baseType="variant">
      <vt:variant>
        <vt:i4>3866668</vt:i4>
      </vt:variant>
      <vt:variant>
        <vt:i4>0</vt:i4>
      </vt:variant>
      <vt:variant>
        <vt:i4>0</vt:i4>
      </vt:variant>
      <vt:variant>
        <vt:i4>5</vt:i4>
      </vt:variant>
      <vt:variant>
        <vt:lpwstr>mailto:vsm@astro.washington.edu</vt:lpwstr>
      </vt:variant>
      <vt:variant>
        <vt:lpwstr/>
      </vt:variant>
      <vt:variant>
        <vt:i4>1179757</vt:i4>
      </vt:variant>
      <vt:variant>
        <vt:i4>21573</vt:i4>
      </vt:variant>
      <vt:variant>
        <vt:i4>1025</vt:i4>
      </vt:variant>
      <vt:variant>
        <vt:i4>1</vt:i4>
      </vt:variant>
      <vt:variant>
        <vt:lpwstr>revised_Fig2</vt:lpwstr>
      </vt:variant>
      <vt:variant>
        <vt:lpwstr/>
      </vt:variant>
      <vt:variant>
        <vt:i4>6619157</vt:i4>
      </vt:variant>
      <vt:variant>
        <vt:i4>-1</vt:i4>
      </vt:variant>
      <vt:variant>
        <vt:i4>1026</vt:i4>
      </vt:variant>
      <vt:variant>
        <vt:i4>1</vt:i4>
      </vt:variant>
      <vt:variant>
        <vt:lpwstr>WilliamsGlint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Search for Habitable Environments and Life in the Universe</dc:title>
  <dc:creator>TBD</dc:creator>
  <cp:lastModifiedBy>user</cp:lastModifiedBy>
  <cp:revision>67</cp:revision>
  <cp:lastPrinted>2018-07-14T23:40:00Z</cp:lastPrinted>
  <dcterms:created xsi:type="dcterms:W3CDTF">2019-02-18T07:22:00Z</dcterms:created>
  <dcterms:modified xsi:type="dcterms:W3CDTF">2019-02-18T08:12:00Z</dcterms:modified>
</cp:coreProperties>
</file>